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8DB280" w14:textId="6956AFF6" w:rsidR="00FB153A" w:rsidRPr="00170241" w:rsidRDefault="138EBA3B" w:rsidP="5C65EDE8">
      <w:pPr>
        <w:spacing w:line="257" w:lineRule="auto"/>
        <w:jc w:val="center"/>
      </w:pPr>
      <w:r w:rsidRPr="5C65EDE8">
        <w:rPr>
          <w:rFonts w:ascii="Calibri" w:eastAsia="Calibri" w:hAnsi="Calibri" w:cs="Calibri"/>
          <w:b/>
          <w:bCs/>
          <w:sz w:val="32"/>
          <w:szCs w:val="32"/>
        </w:rPr>
        <w:t>ISCRIZIONE ALLA FORMAZIONE</w:t>
      </w:r>
    </w:p>
    <w:p w14:paraId="7F686018" w14:textId="1391FE4C" w:rsidR="00FB153A" w:rsidRPr="00170241" w:rsidRDefault="138EBA3B" w:rsidP="5C65EDE8">
      <w:pPr>
        <w:spacing w:line="257" w:lineRule="auto"/>
        <w:jc w:val="center"/>
      </w:pPr>
      <w:r w:rsidRPr="5C65EDE8">
        <w:rPr>
          <w:rFonts w:ascii="Calibri" w:eastAsia="Calibri" w:hAnsi="Calibri" w:cs="Calibri"/>
          <w:b/>
          <w:bCs/>
          <w:sz w:val="32"/>
          <w:szCs w:val="32"/>
        </w:rPr>
        <w:t>TERRITORI A MISURA DI TUTTE: GENERARE OPPORTUNITA’</w:t>
      </w:r>
    </w:p>
    <w:p w14:paraId="041BDA5B" w14:textId="5DFE00D2" w:rsidR="00FB153A" w:rsidRDefault="138EBA3B" w:rsidP="5C65EDE8">
      <w:pPr>
        <w:spacing w:line="257" w:lineRule="auto"/>
        <w:jc w:val="center"/>
        <w:rPr>
          <w:rFonts w:ascii="Calibri" w:eastAsia="Calibri" w:hAnsi="Calibri" w:cs="Calibri"/>
          <w:b/>
          <w:bCs/>
          <w:sz w:val="22"/>
          <w:szCs w:val="22"/>
          <w:u w:val="single"/>
        </w:rPr>
      </w:pPr>
      <w:r w:rsidRPr="5C65EDE8">
        <w:rPr>
          <w:rFonts w:ascii="Calibri" w:eastAsia="Calibri" w:hAnsi="Calibri" w:cs="Calibri"/>
          <w:b/>
          <w:bCs/>
          <w:sz w:val="22"/>
          <w:szCs w:val="22"/>
          <w:u w:val="single"/>
        </w:rPr>
        <w:t>ATTENZIONE: COMPILARE UN UNICO MODULO PER COMUNE</w:t>
      </w:r>
    </w:p>
    <w:p w14:paraId="74725DBD" w14:textId="77777777" w:rsidR="001368C5" w:rsidRPr="00170241" w:rsidRDefault="001368C5" w:rsidP="5C65EDE8">
      <w:pPr>
        <w:spacing w:line="257" w:lineRule="auto"/>
        <w:jc w:val="center"/>
      </w:pPr>
    </w:p>
    <w:p w14:paraId="297B4A98" w14:textId="7AAD0419" w:rsidR="00FB153A" w:rsidRPr="00170241" w:rsidRDefault="138EBA3B" w:rsidP="5C65EDE8">
      <w:pPr>
        <w:spacing w:line="257" w:lineRule="auto"/>
      </w:pPr>
      <w:r w:rsidRPr="5C65EDE8">
        <w:rPr>
          <w:rFonts w:ascii="Calibri" w:eastAsia="Calibri" w:hAnsi="Calibri" w:cs="Calibri"/>
          <w:sz w:val="22"/>
          <w:szCs w:val="22"/>
        </w:rPr>
        <w:t xml:space="preserve"> </w:t>
      </w:r>
    </w:p>
    <w:p w14:paraId="23CB5A96" w14:textId="79B9C6A1" w:rsidR="00FB153A" w:rsidRPr="00170241" w:rsidRDefault="138EBA3B" w:rsidP="5C65EDE8">
      <w:pPr>
        <w:spacing w:line="257" w:lineRule="auto"/>
        <w:rPr>
          <w:rFonts w:ascii="Calibri" w:eastAsia="Calibri" w:hAnsi="Calibri" w:cs="Calibri"/>
          <w:b/>
          <w:bCs/>
          <w:color w:val="FF0000"/>
          <w:sz w:val="22"/>
          <w:szCs w:val="22"/>
        </w:rPr>
      </w:pPr>
      <w:r w:rsidRPr="5C65EDE8">
        <w:rPr>
          <w:rFonts w:ascii="Calibri" w:eastAsia="Calibri" w:hAnsi="Calibri" w:cs="Calibri"/>
          <w:b/>
          <w:bCs/>
          <w:color w:val="FF0000"/>
          <w:sz w:val="22"/>
          <w:szCs w:val="22"/>
        </w:rPr>
        <w:t>Comune ______________________________________________________________________________</w:t>
      </w:r>
    </w:p>
    <w:p w14:paraId="50795B11" w14:textId="622D7DAC" w:rsidR="00FB153A" w:rsidRPr="00170241" w:rsidRDefault="00FB153A" w:rsidP="5C65EDE8">
      <w:pPr>
        <w:spacing w:line="257" w:lineRule="auto"/>
        <w:rPr>
          <w:rFonts w:ascii="Calibri" w:eastAsia="Calibri" w:hAnsi="Calibri" w:cs="Calibri"/>
          <w:b/>
          <w:bCs/>
          <w:color w:val="FF0000"/>
          <w:sz w:val="22"/>
          <w:szCs w:val="22"/>
        </w:rPr>
      </w:pPr>
    </w:p>
    <w:p w14:paraId="26E5ACF0" w14:textId="45F5AD73" w:rsidR="00FB153A" w:rsidRPr="00170241" w:rsidRDefault="138EBA3B" w:rsidP="5C65EDE8">
      <w:pPr>
        <w:spacing w:line="257" w:lineRule="auto"/>
      </w:pPr>
      <w:r w:rsidRPr="5C65EDE8">
        <w:rPr>
          <w:rFonts w:ascii="Calibri" w:eastAsia="Calibri" w:hAnsi="Calibri" w:cs="Calibri"/>
          <w:sz w:val="22"/>
          <w:szCs w:val="22"/>
        </w:rPr>
        <w:t>PARTECIPANTE 1</w:t>
      </w:r>
    </w:p>
    <w:p w14:paraId="1979D6B3" w14:textId="14C5901E" w:rsidR="00FB153A" w:rsidRPr="00170241" w:rsidRDefault="138EBA3B" w:rsidP="5C65EDE8">
      <w:pPr>
        <w:spacing w:line="257" w:lineRule="auto"/>
      </w:pPr>
      <w:r w:rsidRPr="5C65EDE8">
        <w:rPr>
          <w:rFonts w:ascii="Calibri" w:eastAsia="Calibri" w:hAnsi="Calibri" w:cs="Calibri"/>
          <w:sz w:val="22"/>
          <w:szCs w:val="22"/>
        </w:rPr>
        <w:t>Nome / Cognome _______________________________________________________________________</w:t>
      </w:r>
    </w:p>
    <w:p w14:paraId="54ED1680" w14:textId="0079E9EB" w:rsidR="00FB153A" w:rsidRPr="00170241" w:rsidRDefault="138EBA3B" w:rsidP="5C65EDE8">
      <w:pPr>
        <w:spacing w:line="257" w:lineRule="auto"/>
      </w:pPr>
      <w:r w:rsidRPr="5C65EDE8">
        <w:rPr>
          <w:rFonts w:ascii="Calibri" w:eastAsia="Calibri" w:hAnsi="Calibri" w:cs="Calibri"/>
          <w:sz w:val="22"/>
          <w:szCs w:val="22"/>
        </w:rPr>
        <w:t>Anno di nascita_________________________________________________________________________</w:t>
      </w:r>
    </w:p>
    <w:p w14:paraId="208BBD83" w14:textId="192178BF" w:rsidR="00FB153A" w:rsidRPr="00170241" w:rsidRDefault="138EBA3B" w:rsidP="5C65EDE8">
      <w:pPr>
        <w:spacing w:line="257" w:lineRule="auto"/>
      </w:pPr>
      <w:r w:rsidRPr="5C65EDE8">
        <w:rPr>
          <w:rFonts w:ascii="Calibri" w:eastAsia="Calibri" w:hAnsi="Calibri" w:cs="Calibri"/>
          <w:sz w:val="22"/>
          <w:szCs w:val="22"/>
        </w:rPr>
        <w:t>Contatto mail__________________________________________________________________________</w:t>
      </w:r>
    </w:p>
    <w:p w14:paraId="335D01B4" w14:textId="7B1C3997" w:rsidR="00FB153A" w:rsidRPr="00170241" w:rsidRDefault="138EBA3B" w:rsidP="5C65EDE8">
      <w:pPr>
        <w:spacing w:line="257" w:lineRule="auto"/>
      </w:pPr>
      <w:r w:rsidRPr="5C65EDE8">
        <w:rPr>
          <w:rFonts w:ascii="Calibri" w:eastAsia="Calibri" w:hAnsi="Calibri" w:cs="Calibri"/>
          <w:sz w:val="22"/>
          <w:szCs w:val="22"/>
        </w:rPr>
        <w:t>Ruolo all’interno del Comune______________________________________________________________</w:t>
      </w:r>
    </w:p>
    <w:p w14:paraId="4EF3B992" w14:textId="28FD0D8C" w:rsidR="00FB153A" w:rsidRDefault="138EBA3B" w:rsidP="5C65EDE8">
      <w:pPr>
        <w:spacing w:line="257" w:lineRule="auto"/>
        <w:rPr>
          <w:rFonts w:ascii="Calibri" w:eastAsia="Calibri" w:hAnsi="Calibri" w:cs="Calibri"/>
          <w:sz w:val="22"/>
          <w:szCs w:val="22"/>
        </w:rPr>
      </w:pPr>
      <w:r w:rsidRPr="5C65EDE8">
        <w:rPr>
          <w:rFonts w:ascii="Calibri" w:eastAsia="Calibri" w:hAnsi="Calibri" w:cs="Calibri"/>
          <w:sz w:val="22"/>
          <w:szCs w:val="22"/>
        </w:rPr>
        <w:t>Anzianità di servizio _____________________________________________________________________</w:t>
      </w:r>
    </w:p>
    <w:p w14:paraId="0EFD72BA" w14:textId="77777777" w:rsidR="001368C5" w:rsidRPr="00170241" w:rsidRDefault="001368C5" w:rsidP="5C65EDE8">
      <w:pPr>
        <w:spacing w:line="257" w:lineRule="auto"/>
      </w:pPr>
    </w:p>
    <w:p w14:paraId="667C0D42" w14:textId="2D3C1CA5" w:rsidR="00FB153A" w:rsidRPr="00170241" w:rsidRDefault="138EBA3B" w:rsidP="5C65EDE8">
      <w:pPr>
        <w:spacing w:line="257" w:lineRule="auto"/>
      </w:pPr>
      <w:r w:rsidRPr="5C65EDE8">
        <w:rPr>
          <w:rFonts w:ascii="Calibri" w:eastAsia="Calibri" w:hAnsi="Calibri" w:cs="Calibri"/>
          <w:sz w:val="22"/>
          <w:szCs w:val="22"/>
        </w:rPr>
        <w:t>PARTECIPANTE 2</w:t>
      </w:r>
    </w:p>
    <w:p w14:paraId="1407B070" w14:textId="2A532860" w:rsidR="00FB153A" w:rsidRPr="00170241" w:rsidRDefault="138EBA3B" w:rsidP="5C65EDE8">
      <w:pPr>
        <w:spacing w:line="257" w:lineRule="auto"/>
      </w:pPr>
      <w:r w:rsidRPr="5C65EDE8">
        <w:rPr>
          <w:rFonts w:ascii="Calibri" w:eastAsia="Calibri" w:hAnsi="Calibri" w:cs="Calibri"/>
          <w:sz w:val="22"/>
          <w:szCs w:val="22"/>
        </w:rPr>
        <w:t>Nome / Cognome _______________________________________________________________________</w:t>
      </w:r>
    </w:p>
    <w:p w14:paraId="0376C055" w14:textId="553AF64D" w:rsidR="00FB153A" w:rsidRPr="00170241" w:rsidRDefault="138EBA3B" w:rsidP="5C65EDE8">
      <w:pPr>
        <w:spacing w:line="257" w:lineRule="auto"/>
      </w:pPr>
      <w:r w:rsidRPr="5C65EDE8">
        <w:rPr>
          <w:rFonts w:ascii="Calibri" w:eastAsia="Calibri" w:hAnsi="Calibri" w:cs="Calibri"/>
          <w:sz w:val="22"/>
          <w:szCs w:val="22"/>
        </w:rPr>
        <w:t>Anno di nascita_________________________________________________________________________</w:t>
      </w:r>
    </w:p>
    <w:p w14:paraId="1FFE2D34" w14:textId="0942E9D5" w:rsidR="00FB153A" w:rsidRPr="00170241" w:rsidRDefault="138EBA3B" w:rsidP="5C65EDE8">
      <w:pPr>
        <w:spacing w:line="257" w:lineRule="auto"/>
      </w:pPr>
      <w:r w:rsidRPr="5C65EDE8">
        <w:rPr>
          <w:rFonts w:ascii="Calibri" w:eastAsia="Calibri" w:hAnsi="Calibri" w:cs="Calibri"/>
          <w:sz w:val="22"/>
          <w:szCs w:val="22"/>
        </w:rPr>
        <w:t>Contatto mail__________________________________________________________________________</w:t>
      </w:r>
    </w:p>
    <w:p w14:paraId="3CF4792D" w14:textId="1C2C235D" w:rsidR="00FB153A" w:rsidRPr="00170241" w:rsidRDefault="138EBA3B" w:rsidP="5C65EDE8">
      <w:pPr>
        <w:spacing w:line="257" w:lineRule="auto"/>
      </w:pPr>
      <w:r w:rsidRPr="5C65EDE8">
        <w:rPr>
          <w:rFonts w:ascii="Calibri" w:eastAsia="Calibri" w:hAnsi="Calibri" w:cs="Calibri"/>
          <w:sz w:val="22"/>
          <w:szCs w:val="22"/>
        </w:rPr>
        <w:t>Ruolo all’interno del Comune______________________________________________________________</w:t>
      </w:r>
    </w:p>
    <w:p w14:paraId="67924128" w14:textId="0F1DB3D7" w:rsidR="00FB153A" w:rsidRPr="00170241" w:rsidRDefault="138EBA3B" w:rsidP="5C65EDE8">
      <w:pPr>
        <w:spacing w:line="257" w:lineRule="auto"/>
      </w:pPr>
      <w:r w:rsidRPr="5C65EDE8">
        <w:rPr>
          <w:rFonts w:ascii="Calibri" w:eastAsia="Calibri" w:hAnsi="Calibri" w:cs="Calibri"/>
          <w:sz w:val="22"/>
          <w:szCs w:val="22"/>
        </w:rPr>
        <w:t>Anzianità di servizio _____________________________________________________________________</w:t>
      </w:r>
    </w:p>
    <w:p w14:paraId="16B0DCCA" w14:textId="6283199D" w:rsidR="00FB153A" w:rsidRDefault="00FB153A" w:rsidP="5C65EDE8">
      <w:pPr>
        <w:spacing w:line="257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5A7A82E9" w14:textId="77777777" w:rsidR="001368C5" w:rsidRPr="00170241" w:rsidRDefault="001368C5" w:rsidP="5C65EDE8">
      <w:pPr>
        <w:spacing w:line="257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1159CBCB" w14:textId="08231257" w:rsidR="00FB153A" w:rsidRPr="00170241" w:rsidRDefault="138EBA3B" w:rsidP="5C65EDE8">
      <w:pPr>
        <w:spacing w:line="257" w:lineRule="auto"/>
        <w:jc w:val="center"/>
      </w:pPr>
      <w:r w:rsidRPr="5C65EDE8">
        <w:rPr>
          <w:rFonts w:ascii="Calibri" w:eastAsia="Calibri" w:hAnsi="Calibri" w:cs="Calibri"/>
          <w:b/>
          <w:bCs/>
          <w:sz w:val="28"/>
          <w:szCs w:val="28"/>
        </w:rPr>
        <w:t xml:space="preserve">LISTA D’ATTESA </w:t>
      </w:r>
    </w:p>
    <w:p w14:paraId="1F338382" w14:textId="4FE82968" w:rsidR="00FB153A" w:rsidRPr="00170241" w:rsidRDefault="00FB153A" w:rsidP="5C65EDE8">
      <w:pPr>
        <w:spacing w:line="257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412CE792" w14:textId="049A8B73" w:rsidR="00FB153A" w:rsidRPr="00170241" w:rsidRDefault="138EBA3B" w:rsidP="5C65EDE8">
      <w:pPr>
        <w:spacing w:line="257" w:lineRule="auto"/>
      </w:pPr>
      <w:r w:rsidRPr="5C65EDE8">
        <w:rPr>
          <w:rFonts w:ascii="Calibri" w:eastAsia="Calibri" w:hAnsi="Calibri" w:cs="Calibri"/>
          <w:sz w:val="22"/>
          <w:szCs w:val="22"/>
        </w:rPr>
        <w:t>PARTECIPANTE 3</w:t>
      </w:r>
    </w:p>
    <w:p w14:paraId="5CB44497" w14:textId="235C2444" w:rsidR="00FB153A" w:rsidRPr="00170241" w:rsidRDefault="138EBA3B" w:rsidP="5C65EDE8">
      <w:pPr>
        <w:spacing w:line="257" w:lineRule="auto"/>
      </w:pPr>
      <w:r w:rsidRPr="5C65EDE8">
        <w:rPr>
          <w:rFonts w:ascii="Calibri" w:eastAsia="Calibri" w:hAnsi="Calibri" w:cs="Calibri"/>
          <w:sz w:val="22"/>
          <w:szCs w:val="22"/>
        </w:rPr>
        <w:t>Nome / Cognome _______________________________________________________________________</w:t>
      </w:r>
    </w:p>
    <w:p w14:paraId="76160A68" w14:textId="68E141B9" w:rsidR="00FB153A" w:rsidRPr="00170241" w:rsidRDefault="138EBA3B" w:rsidP="5C65EDE8">
      <w:pPr>
        <w:spacing w:line="257" w:lineRule="auto"/>
      </w:pPr>
      <w:r w:rsidRPr="5C65EDE8">
        <w:rPr>
          <w:rFonts w:ascii="Calibri" w:eastAsia="Calibri" w:hAnsi="Calibri" w:cs="Calibri"/>
          <w:sz w:val="22"/>
          <w:szCs w:val="22"/>
        </w:rPr>
        <w:t>Anno di nascita_________________________________________________________________________</w:t>
      </w:r>
    </w:p>
    <w:p w14:paraId="7E800BAD" w14:textId="58E60DCE" w:rsidR="00FB153A" w:rsidRPr="00170241" w:rsidRDefault="138EBA3B" w:rsidP="5C65EDE8">
      <w:pPr>
        <w:spacing w:line="257" w:lineRule="auto"/>
      </w:pPr>
      <w:r w:rsidRPr="5C65EDE8">
        <w:rPr>
          <w:rFonts w:ascii="Calibri" w:eastAsia="Calibri" w:hAnsi="Calibri" w:cs="Calibri"/>
          <w:sz w:val="22"/>
          <w:szCs w:val="22"/>
        </w:rPr>
        <w:t>Contatto mail__________________________________________________________________________</w:t>
      </w:r>
    </w:p>
    <w:p w14:paraId="2F5D99DC" w14:textId="22432656" w:rsidR="00FB153A" w:rsidRPr="00170241" w:rsidRDefault="138EBA3B" w:rsidP="5C65EDE8">
      <w:pPr>
        <w:spacing w:line="257" w:lineRule="auto"/>
      </w:pPr>
      <w:r w:rsidRPr="5C65EDE8">
        <w:rPr>
          <w:rFonts w:ascii="Calibri" w:eastAsia="Calibri" w:hAnsi="Calibri" w:cs="Calibri"/>
          <w:sz w:val="22"/>
          <w:szCs w:val="22"/>
        </w:rPr>
        <w:t>Ruolo all’interno del Comune______________________________________________________________</w:t>
      </w:r>
    </w:p>
    <w:p w14:paraId="749D7A75" w14:textId="2C270C42" w:rsidR="00FB153A" w:rsidRDefault="138EBA3B" w:rsidP="5C65EDE8">
      <w:pPr>
        <w:spacing w:line="257" w:lineRule="auto"/>
        <w:rPr>
          <w:rFonts w:ascii="Calibri" w:eastAsia="Calibri" w:hAnsi="Calibri" w:cs="Calibri"/>
          <w:sz w:val="22"/>
          <w:szCs w:val="22"/>
        </w:rPr>
      </w:pPr>
      <w:r w:rsidRPr="5C65EDE8">
        <w:rPr>
          <w:rFonts w:ascii="Calibri" w:eastAsia="Calibri" w:hAnsi="Calibri" w:cs="Calibri"/>
          <w:sz w:val="22"/>
          <w:szCs w:val="22"/>
        </w:rPr>
        <w:t>Anzianità di servizio _____________________________________________________________________</w:t>
      </w:r>
    </w:p>
    <w:p w14:paraId="710E0CC7" w14:textId="77777777" w:rsidR="001368C5" w:rsidRPr="00170241" w:rsidRDefault="001368C5" w:rsidP="5C65EDE8">
      <w:pPr>
        <w:spacing w:line="257" w:lineRule="auto"/>
      </w:pPr>
    </w:p>
    <w:p w14:paraId="18BC57EF" w14:textId="11156EA7" w:rsidR="00FB153A" w:rsidRPr="00170241" w:rsidRDefault="138EBA3B" w:rsidP="5C65EDE8">
      <w:pPr>
        <w:spacing w:line="257" w:lineRule="auto"/>
      </w:pPr>
      <w:r w:rsidRPr="5C65EDE8">
        <w:rPr>
          <w:rFonts w:ascii="Calibri" w:eastAsia="Calibri" w:hAnsi="Calibri" w:cs="Calibri"/>
          <w:sz w:val="22"/>
          <w:szCs w:val="22"/>
        </w:rPr>
        <w:t>PARTECIPANTE 4</w:t>
      </w:r>
    </w:p>
    <w:p w14:paraId="3CEE7932" w14:textId="1F74AC9D" w:rsidR="00FB153A" w:rsidRPr="00170241" w:rsidRDefault="138EBA3B" w:rsidP="5C65EDE8">
      <w:pPr>
        <w:spacing w:line="257" w:lineRule="auto"/>
      </w:pPr>
      <w:r w:rsidRPr="5C65EDE8">
        <w:rPr>
          <w:rFonts w:ascii="Calibri" w:eastAsia="Calibri" w:hAnsi="Calibri" w:cs="Calibri"/>
          <w:sz w:val="22"/>
          <w:szCs w:val="22"/>
        </w:rPr>
        <w:t>Nome / Cognome _______________________________________________________________________</w:t>
      </w:r>
    </w:p>
    <w:p w14:paraId="1909ECD8" w14:textId="59C37C3E" w:rsidR="00FB153A" w:rsidRPr="00170241" w:rsidRDefault="138EBA3B" w:rsidP="5C65EDE8">
      <w:pPr>
        <w:spacing w:line="257" w:lineRule="auto"/>
      </w:pPr>
      <w:r w:rsidRPr="5C65EDE8">
        <w:rPr>
          <w:rFonts w:ascii="Calibri" w:eastAsia="Calibri" w:hAnsi="Calibri" w:cs="Calibri"/>
          <w:sz w:val="22"/>
          <w:szCs w:val="22"/>
        </w:rPr>
        <w:t>Anno di nascita_________________________________________________________________________</w:t>
      </w:r>
    </w:p>
    <w:p w14:paraId="3214CB8D" w14:textId="507D9921" w:rsidR="00FB153A" w:rsidRPr="00170241" w:rsidRDefault="138EBA3B" w:rsidP="5C65EDE8">
      <w:pPr>
        <w:spacing w:line="257" w:lineRule="auto"/>
      </w:pPr>
      <w:r w:rsidRPr="5C65EDE8">
        <w:rPr>
          <w:rFonts w:ascii="Calibri" w:eastAsia="Calibri" w:hAnsi="Calibri" w:cs="Calibri"/>
          <w:sz w:val="22"/>
          <w:szCs w:val="22"/>
        </w:rPr>
        <w:t>Contatto mail__________________________________________________________________________</w:t>
      </w:r>
    </w:p>
    <w:p w14:paraId="38E95234" w14:textId="391F3B50" w:rsidR="00FB153A" w:rsidRPr="00170241" w:rsidRDefault="138EBA3B" w:rsidP="5C65EDE8">
      <w:pPr>
        <w:spacing w:line="257" w:lineRule="auto"/>
      </w:pPr>
      <w:r w:rsidRPr="5C65EDE8">
        <w:rPr>
          <w:rFonts w:ascii="Calibri" w:eastAsia="Calibri" w:hAnsi="Calibri" w:cs="Calibri"/>
          <w:sz w:val="22"/>
          <w:szCs w:val="22"/>
        </w:rPr>
        <w:t>Ruolo all’interno del Comune______________________________________________________________</w:t>
      </w:r>
    </w:p>
    <w:p w14:paraId="731D6A1F" w14:textId="7195FFAB" w:rsidR="00FB153A" w:rsidRPr="00170241" w:rsidRDefault="138EBA3B" w:rsidP="5C65EDE8">
      <w:pPr>
        <w:spacing w:line="257" w:lineRule="auto"/>
      </w:pPr>
      <w:r w:rsidRPr="5C65EDE8">
        <w:rPr>
          <w:rFonts w:ascii="Calibri" w:eastAsia="Calibri" w:hAnsi="Calibri" w:cs="Calibri"/>
          <w:sz w:val="22"/>
          <w:szCs w:val="22"/>
        </w:rPr>
        <w:t>Anzianità di servizio _____________________________________________________________________</w:t>
      </w:r>
    </w:p>
    <w:p w14:paraId="79C2E156" w14:textId="3721A5F0" w:rsidR="00FB153A" w:rsidRPr="00170241" w:rsidRDefault="00FB153A" w:rsidP="5C65EDE8">
      <w:pPr>
        <w:spacing w:line="257" w:lineRule="auto"/>
        <w:rPr>
          <w:rFonts w:ascii="Calibri" w:eastAsia="Calibri" w:hAnsi="Calibri" w:cs="Calibri"/>
          <w:sz w:val="22"/>
          <w:szCs w:val="22"/>
        </w:rPr>
      </w:pPr>
    </w:p>
    <w:p w14:paraId="3BF95F11" w14:textId="715A0FDB" w:rsidR="00FB153A" w:rsidRPr="00170241" w:rsidRDefault="00FB153A" w:rsidP="5C65EDE8"/>
    <w:sectPr w:rsidR="00FB153A" w:rsidRPr="00170241" w:rsidSect="00AF7C9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7" w:right="1134" w:bottom="1134" w:left="1134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FE5506" w14:textId="77777777" w:rsidR="00A86F49" w:rsidRDefault="00A86F49" w:rsidP="0057794C">
      <w:r>
        <w:separator/>
      </w:r>
    </w:p>
  </w:endnote>
  <w:endnote w:type="continuationSeparator" w:id="0">
    <w:p w14:paraId="622E69D5" w14:textId="77777777" w:rsidR="00A86F49" w:rsidRDefault="00A86F49" w:rsidP="00577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sis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osis-Medium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osis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82D9ED" w14:textId="77777777" w:rsidR="00036F7D" w:rsidRDefault="00036F7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7C331D" w14:textId="77777777" w:rsidR="00A469FC" w:rsidRDefault="00A469FC" w:rsidP="00A469FC">
    <w:pPr>
      <w:pStyle w:val="Pidipagina"/>
    </w:pPr>
  </w:p>
  <w:tbl>
    <w:tblPr>
      <w:tblW w:w="12576" w:type="dxa"/>
      <w:tblInd w:w="-307" w:type="dxa"/>
      <w:tblBorders>
        <w:left w:val="single" w:sz="4" w:space="0" w:color="FF6600"/>
      </w:tblBorders>
      <w:tblLook w:val="04A0" w:firstRow="1" w:lastRow="0" w:firstColumn="1" w:lastColumn="0" w:noHBand="0" w:noVBand="1"/>
    </w:tblPr>
    <w:tblGrid>
      <w:gridCol w:w="1408"/>
      <w:gridCol w:w="2409"/>
      <w:gridCol w:w="2315"/>
      <w:gridCol w:w="2788"/>
      <w:gridCol w:w="3656"/>
    </w:tblGrid>
    <w:tr w:rsidR="004B1BB1" w:rsidRPr="004B1BB1" w14:paraId="7D49E148" w14:textId="77777777" w:rsidTr="5C65EDE8">
      <w:trPr>
        <w:trHeight w:val="1135"/>
      </w:trPr>
      <w:tc>
        <w:tcPr>
          <w:tcW w:w="1408" w:type="dxa"/>
          <w:tcBorders>
            <w:left w:val="nil"/>
            <w:right w:val="single" w:sz="18" w:space="0" w:color="FF6600"/>
          </w:tcBorders>
          <w:vAlign w:val="center"/>
        </w:tcPr>
        <w:p w14:paraId="4FC1E788" w14:textId="77777777" w:rsidR="00036F7D" w:rsidRDefault="00CF1F87" w:rsidP="004B1BB1">
          <w:pPr>
            <w:pStyle w:val="Paragrafobase"/>
            <w:spacing w:line="240" w:lineRule="auto"/>
            <w:rPr>
              <w:rFonts w:ascii="Tahoma" w:hAnsi="Tahoma" w:cs="Tahoma"/>
              <w:noProof/>
              <w:color w:val="4F81BD"/>
              <w:sz w:val="16"/>
              <w:szCs w:val="16"/>
              <w:lang w:eastAsia="zh-CN"/>
            </w:rPr>
          </w:pPr>
          <w:r w:rsidRPr="004B1BB1">
            <w:rPr>
              <w:rFonts w:ascii="Tahoma" w:hAnsi="Tahoma" w:cs="Tahoma"/>
              <w:noProof/>
              <w:color w:val="4F81BD"/>
              <w:sz w:val="16"/>
              <w:szCs w:val="16"/>
              <w:lang w:eastAsia="zh-CN"/>
            </w:rPr>
            <w:drawing>
              <wp:anchor distT="0" distB="0" distL="114300" distR="114300" simplePos="0" relativeHeight="251659264" behindDoc="1" locked="0" layoutInCell="1" allowOverlap="1" wp14:anchorId="505B3920" wp14:editId="56AB58E4">
                <wp:simplePos x="0" y="0"/>
                <wp:positionH relativeFrom="column">
                  <wp:posOffset>-342900</wp:posOffset>
                </wp:positionH>
                <wp:positionV relativeFrom="paragraph">
                  <wp:posOffset>57150</wp:posOffset>
                </wp:positionV>
                <wp:extent cx="1017905" cy="514350"/>
                <wp:effectExtent l="0" t="0" r="0" b="0"/>
                <wp:wrapNone/>
                <wp:docPr id="3" name="Immagine 3" descr="logo family per fir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logo family per firm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790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CDC19F5" w14:textId="77777777" w:rsidR="00036F7D" w:rsidRDefault="00036F7D" w:rsidP="004B1BB1">
          <w:pPr>
            <w:pStyle w:val="Paragrafobase"/>
            <w:spacing w:line="240" w:lineRule="auto"/>
            <w:rPr>
              <w:rFonts w:ascii="Tahoma" w:hAnsi="Tahoma" w:cs="Tahoma"/>
              <w:noProof/>
              <w:color w:val="4F81BD"/>
              <w:sz w:val="16"/>
              <w:szCs w:val="16"/>
              <w:lang w:eastAsia="zh-CN"/>
            </w:rPr>
          </w:pPr>
        </w:p>
        <w:p w14:paraId="02DCA5C6" w14:textId="77777777" w:rsidR="00036F7D" w:rsidRDefault="00036F7D" w:rsidP="004B1BB1">
          <w:pPr>
            <w:pStyle w:val="Paragrafobase"/>
            <w:spacing w:line="240" w:lineRule="auto"/>
            <w:rPr>
              <w:rFonts w:ascii="Tahoma" w:hAnsi="Tahoma" w:cs="Tahoma"/>
              <w:noProof/>
              <w:color w:val="4F81BD"/>
              <w:sz w:val="16"/>
              <w:szCs w:val="16"/>
              <w:lang w:eastAsia="zh-CN"/>
            </w:rPr>
          </w:pPr>
        </w:p>
        <w:p w14:paraId="65D04145" w14:textId="77777777" w:rsidR="00036F7D" w:rsidRDefault="00036F7D" w:rsidP="004B1BB1">
          <w:pPr>
            <w:pStyle w:val="Paragrafobase"/>
            <w:spacing w:line="240" w:lineRule="auto"/>
            <w:rPr>
              <w:rFonts w:ascii="Tahoma" w:hAnsi="Tahoma" w:cs="Tahoma"/>
              <w:noProof/>
              <w:color w:val="4F81BD"/>
              <w:sz w:val="16"/>
              <w:szCs w:val="16"/>
              <w:lang w:eastAsia="zh-CN"/>
            </w:rPr>
          </w:pPr>
        </w:p>
        <w:p w14:paraId="0164D195" w14:textId="77777777" w:rsidR="004B1BB1" w:rsidRPr="004B1BB1" w:rsidRDefault="004B1BB1" w:rsidP="004B1BB1">
          <w:pPr>
            <w:pStyle w:val="Paragrafobase"/>
            <w:spacing w:line="240" w:lineRule="auto"/>
            <w:rPr>
              <w:rFonts w:ascii="Dosis-Bold" w:hAnsi="Dosis-Bold" w:cs="Dosis-Bold"/>
              <w:b/>
              <w:bCs/>
              <w:spacing w:val="4"/>
              <w:sz w:val="16"/>
              <w:szCs w:val="16"/>
            </w:rPr>
          </w:pPr>
        </w:p>
      </w:tc>
      <w:tc>
        <w:tcPr>
          <w:tcW w:w="2409" w:type="dxa"/>
          <w:tcBorders>
            <w:left w:val="single" w:sz="18" w:space="0" w:color="FF6600"/>
            <w:right w:val="single" w:sz="18" w:space="0" w:color="FF6600"/>
          </w:tcBorders>
          <w:shd w:val="clear" w:color="auto" w:fill="auto"/>
          <w:vAlign w:val="center"/>
        </w:tcPr>
        <w:p w14:paraId="13C8FF9F" w14:textId="77777777" w:rsidR="004B1BB1" w:rsidRPr="004B1BB1" w:rsidRDefault="004B1BB1" w:rsidP="004B1BB1">
          <w:pPr>
            <w:pStyle w:val="Paragrafobase"/>
            <w:spacing w:line="240" w:lineRule="auto"/>
            <w:rPr>
              <w:rFonts w:ascii="Dosis-Medium" w:hAnsi="Dosis-Medium" w:cs="Dosis-Medium"/>
              <w:sz w:val="16"/>
              <w:szCs w:val="16"/>
            </w:rPr>
          </w:pPr>
          <w:bookmarkStart w:id="0" w:name="_Hlk514419766"/>
          <w:r w:rsidRPr="004B1BB1">
            <w:rPr>
              <w:rFonts w:ascii="Dosis-Bold" w:hAnsi="Dosis-Bold" w:cs="Dosis-Bold"/>
              <w:b/>
              <w:bCs/>
              <w:spacing w:val="4"/>
              <w:sz w:val="16"/>
              <w:szCs w:val="16"/>
            </w:rPr>
            <w:t xml:space="preserve">  UNA CASA PER L’UOMO</w:t>
          </w:r>
        </w:p>
        <w:p w14:paraId="21033CF9" w14:textId="77777777" w:rsidR="004B1BB1" w:rsidRPr="004B1BB1" w:rsidRDefault="004B1BB1" w:rsidP="004B1BB1">
          <w:pPr>
            <w:pStyle w:val="Paragrafobase"/>
            <w:spacing w:line="240" w:lineRule="auto"/>
            <w:rPr>
              <w:rFonts w:ascii="Dosis-Regular" w:hAnsi="Dosis-Regular" w:cs="Dosis-Regular"/>
              <w:sz w:val="16"/>
              <w:szCs w:val="16"/>
            </w:rPr>
          </w:pPr>
          <w:r w:rsidRPr="004B1BB1">
            <w:rPr>
              <w:rFonts w:ascii="Dosis-Medium" w:hAnsi="Dosis-Medium" w:cs="Dosis-Medium"/>
              <w:sz w:val="16"/>
              <w:szCs w:val="16"/>
            </w:rPr>
            <w:t xml:space="preserve">  Società Cooperativa Sociale</w:t>
          </w:r>
        </w:p>
        <w:p w14:paraId="1446E301" w14:textId="77777777" w:rsidR="004B1BB1" w:rsidRPr="004B1BB1" w:rsidRDefault="004B1BB1" w:rsidP="00B23568">
          <w:pPr>
            <w:pStyle w:val="Paragrafobase"/>
            <w:spacing w:line="240" w:lineRule="auto"/>
            <w:rPr>
              <w:rFonts w:ascii="Dosis-Regular" w:hAnsi="Dosis-Regular" w:cs="Dosis-Regular"/>
              <w:sz w:val="16"/>
              <w:szCs w:val="16"/>
            </w:rPr>
          </w:pPr>
          <w:r w:rsidRPr="004B1BB1">
            <w:rPr>
              <w:rFonts w:ascii="Dosis-Regular" w:hAnsi="Dosis-Regular" w:cs="Dosis-Regular"/>
              <w:sz w:val="16"/>
              <w:szCs w:val="16"/>
            </w:rPr>
            <w:t xml:space="preserve">  Via </w:t>
          </w:r>
          <w:r w:rsidR="00B23568">
            <w:rPr>
              <w:rFonts w:ascii="Dosis-Regular" w:hAnsi="Dosis-Regular" w:cs="Dosis-Regular"/>
              <w:sz w:val="16"/>
              <w:szCs w:val="16"/>
            </w:rPr>
            <w:t>Silvio Pellico, 38</w:t>
          </w:r>
          <w:r w:rsidR="00CA3722">
            <w:rPr>
              <w:rFonts w:ascii="Dosis-Regular" w:hAnsi="Dosis-Regular" w:cs="Dosis-Regular"/>
              <w:sz w:val="16"/>
              <w:szCs w:val="16"/>
            </w:rPr>
            <w:t>/3</w:t>
          </w:r>
        </w:p>
        <w:p w14:paraId="7E7F6494" w14:textId="77777777" w:rsidR="004B1BB1" w:rsidRPr="004B1BB1" w:rsidRDefault="004B1BB1" w:rsidP="004B1BB1">
          <w:pPr>
            <w:pStyle w:val="Pidipagina"/>
            <w:rPr>
              <w:sz w:val="16"/>
              <w:szCs w:val="16"/>
            </w:rPr>
          </w:pPr>
          <w:r w:rsidRPr="004B1BB1">
            <w:rPr>
              <w:rFonts w:ascii="Dosis-Regular" w:hAnsi="Dosis-Regular" w:cs="Dosis-Regular"/>
              <w:sz w:val="16"/>
              <w:szCs w:val="16"/>
            </w:rPr>
            <w:t xml:space="preserve">  31044 Montebelluna - TV</w:t>
          </w:r>
        </w:p>
      </w:tc>
      <w:tc>
        <w:tcPr>
          <w:tcW w:w="2315" w:type="dxa"/>
          <w:tcBorders>
            <w:left w:val="single" w:sz="18" w:space="0" w:color="FF6600"/>
            <w:right w:val="single" w:sz="18" w:space="0" w:color="FF6600"/>
          </w:tcBorders>
          <w:shd w:val="clear" w:color="auto" w:fill="auto"/>
          <w:vAlign w:val="center"/>
        </w:tcPr>
        <w:p w14:paraId="784287B2" w14:textId="77777777" w:rsidR="004B1BB1" w:rsidRPr="004B1BB1" w:rsidRDefault="004B1BB1" w:rsidP="004B1BB1">
          <w:pPr>
            <w:pStyle w:val="Paragrafobase"/>
            <w:spacing w:line="240" w:lineRule="auto"/>
            <w:rPr>
              <w:rFonts w:ascii="Dosis-Regular" w:hAnsi="Dosis-Regular" w:cs="Dosis-Regular"/>
              <w:sz w:val="16"/>
              <w:szCs w:val="16"/>
              <w:lang w:val="en-US"/>
            </w:rPr>
          </w:pPr>
          <w:r w:rsidRPr="00DD6737">
            <w:rPr>
              <w:rFonts w:ascii="Dosis-Regular" w:hAnsi="Dosis-Regular" w:cs="Dosis-Regular"/>
              <w:sz w:val="16"/>
              <w:szCs w:val="16"/>
            </w:rPr>
            <w:t xml:space="preserve">  </w:t>
          </w:r>
          <w:r w:rsidRPr="004B1BB1">
            <w:rPr>
              <w:rFonts w:ascii="Dosis-Regular" w:hAnsi="Dosis-Regular" w:cs="Dosis-Regular"/>
              <w:sz w:val="16"/>
              <w:szCs w:val="16"/>
              <w:lang w:val="en-US"/>
            </w:rPr>
            <w:t>Tel. +39 0423 615252</w:t>
          </w:r>
        </w:p>
        <w:p w14:paraId="2B5CBEE9" w14:textId="77777777" w:rsidR="004B1BB1" w:rsidRPr="004B1BB1" w:rsidRDefault="004B1BB1" w:rsidP="004B1BB1">
          <w:pPr>
            <w:pStyle w:val="Paragrafobase"/>
            <w:spacing w:line="240" w:lineRule="auto"/>
            <w:rPr>
              <w:rFonts w:ascii="Dosis-Regular" w:hAnsi="Dosis-Regular" w:cs="Dosis-Regular"/>
              <w:sz w:val="16"/>
              <w:szCs w:val="16"/>
              <w:lang w:val="en-US"/>
            </w:rPr>
          </w:pPr>
          <w:r w:rsidRPr="004B1BB1">
            <w:rPr>
              <w:rFonts w:ascii="Dosis-Regular" w:hAnsi="Dosis-Regular" w:cs="Dosis-Regular"/>
              <w:sz w:val="16"/>
              <w:szCs w:val="16"/>
              <w:lang w:val="en-US"/>
            </w:rPr>
            <w:t xml:space="preserve">  Fax +39 0423 606619</w:t>
          </w:r>
        </w:p>
        <w:p w14:paraId="2014C53E" w14:textId="77777777" w:rsidR="004B1BB1" w:rsidRPr="004B1BB1" w:rsidRDefault="004B1BB1" w:rsidP="004B1BB1">
          <w:pPr>
            <w:pStyle w:val="Paragrafobase"/>
            <w:spacing w:line="240" w:lineRule="auto"/>
            <w:rPr>
              <w:rFonts w:ascii="Dosis-Regular" w:hAnsi="Dosis-Regular" w:cs="Dosis-Regular"/>
              <w:sz w:val="16"/>
              <w:szCs w:val="16"/>
              <w:lang w:val="en-US"/>
            </w:rPr>
          </w:pPr>
          <w:r w:rsidRPr="004B1BB1">
            <w:rPr>
              <w:rFonts w:ascii="Dosis-Regular" w:hAnsi="Dosis-Regular" w:cs="Dosis-Regular"/>
              <w:sz w:val="16"/>
              <w:szCs w:val="16"/>
              <w:lang w:val="en-US"/>
            </w:rPr>
            <w:t xml:space="preserve">  info@unacasaperluomo.it</w:t>
          </w:r>
        </w:p>
        <w:p w14:paraId="57DF91C5" w14:textId="77777777" w:rsidR="004B1BB1" w:rsidRPr="004B1BB1" w:rsidRDefault="004B1BB1" w:rsidP="004B1BB1">
          <w:pPr>
            <w:pStyle w:val="Pidipagina"/>
            <w:rPr>
              <w:sz w:val="16"/>
              <w:szCs w:val="16"/>
              <w:lang w:val="en-US"/>
            </w:rPr>
          </w:pPr>
          <w:r w:rsidRPr="004B1BB1">
            <w:rPr>
              <w:rFonts w:ascii="Dosis-Bold" w:hAnsi="Dosis-Bold" w:cs="Dosis-Bold"/>
              <w:b/>
              <w:bCs/>
              <w:sz w:val="16"/>
              <w:szCs w:val="16"/>
              <w:lang w:val="en-US"/>
            </w:rPr>
            <w:t xml:space="preserve">  www.unacasaperluomo.it</w:t>
          </w:r>
        </w:p>
      </w:tc>
      <w:tc>
        <w:tcPr>
          <w:tcW w:w="2788" w:type="dxa"/>
          <w:tcBorders>
            <w:left w:val="single" w:sz="18" w:space="0" w:color="FF6600"/>
          </w:tcBorders>
          <w:shd w:val="clear" w:color="auto" w:fill="auto"/>
          <w:vAlign w:val="center"/>
        </w:tcPr>
        <w:p w14:paraId="36E81FE3" w14:textId="77777777" w:rsidR="004B1BB1" w:rsidRPr="004B1BB1" w:rsidRDefault="004B1BB1" w:rsidP="00B23568">
          <w:pPr>
            <w:pStyle w:val="Paragrafobase"/>
            <w:spacing w:line="240" w:lineRule="auto"/>
            <w:rPr>
              <w:rFonts w:ascii="Dosis-Regular" w:hAnsi="Dosis-Regular" w:cs="Dosis-Regular"/>
              <w:sz w:val="16"/>
              <w:szCs w:val="16"/>
              <w:lang w:val="en-US"/>
            </w:rPr>
          </w:pPr>
          <w:r w:rsidRPr="004B1BB1">
            <w:rPr>
              <w:rFonts w:ascii="Dosis-Regular" w:hAnsi="Dosis-Regular" w:cs="Dosis-Regular"/>
              <w:sz w:val="16"/>
              <w:szCs w:val="16"/>
              <w:lang w:val="en-US"/>
            </w:rPr>
            <w:t xml:space="preserve">  </w:t>
          </w:r>
          <w:proofErr w:type="spellStart"/>
          <w:r w:rsidRPr="004B1BB1">
            <w:rPr>
              <w:rFonts w:ascii="Dosis-Regular" w:hAnsi="Dosis-Regular" w:cs="Dosis-Regular"/>
              <w:sz w:val="16"/>
              <w:szCs w:val="16"/>
              <w:lang w:val="en-US"/>
            </w:rPr>
            <w:t>Albo</w:t>
          </w:r>
          <w:proofErr w:type="spellEnd"/>
          <w:r w:rsidRPr="004B1BB1">
            <w:rPr>
              <w:rFonts w:ascii="Dosis-Regular" w:hAnsi="Dosis-Regular" w:cs="Dosis-Regular"/>
              <w:sz w:val="16"/>
              <w:szCs w:val="16"/>
              <w:lang w:val="en-US"/>
            </w:rPr>
            <w:t xml:space="preserve"> Reg. Coop. Soc. TV 0066</w:t>
          </w:r>
        </w:p>
        <w:p w14:paraId="021C21D5" w14:textId="77777777" w:rsidR="004B1BB1" w:rsidRPr="004B1BB1" w:rsidRDefault="00B23568" w:rsidP="004B1BB1">
          <w:pPr>
            <w:pStyle w:val="Paragrafobase"/>
            <w:spacing w:line="240" w:lineRule="auto"/>
            <w:ind w:right="-170"/>
            <w:rPr>
              <w:rFonts w:ascii="Dosis-Regular" w:hAnsi="Dosis-Regular" w:cs="Dosis-Regular"/>
              <w:sz w:val="16"/>
              <w:szCs w:val="16"/>
            </w:rPr>
          </w:pPr>
          <w:r>
            <w:rPr>
              <w:rFonts w:ascii="Dosis-Regular" w:hAnsi="Dosis-Regular" w:cs="Dosis-Regular"/>
              <w:sz w:val="16"/>
              <w:szCs w:val="16"/>
              <w:lang w:val="en-US"/>
            </w:rPr>
            <w:t xml:space="preserve">  </w:t>
          </w:r>
          <w:proofErr w:type="gramStart"/>
          <w:r w:rsidR="004B1BB1" w:rsidRPr="004B1BB1">
            <w:rPr>
              <w:rFonts w:ascii="Dosis-Regular" w:hAnsi="Dosis-Regular" w:cs="Dosis-Regular"/>
              <w:sz w:val="16"/>
              <w:szCs w:val="16"/>
            </w:rPr>
            <w:t>Cod.Fisc.-</w:t>
          </w:r>
          <w:proofErr w:type="spellStart"/>
          <w:proofErr w:type="gramEnd"/>
          <w:r w:rsidR="004B1BB1" w:rsidRPr="004B1BB1">
            <w:rPr>
              <w:rFonts w:ascii="Dosis-Regular" w:hAnsi="Dosis-Regular" w:cs="Dosis-Regular"/>
              <w:sz w:val="16"/>
              <w:szCs w:val="16"/>
            </w:rPr>
            <w:t>P.Iva</w:t>
          </w:r>
          <w:proofErr w:type="spellEnd"/>
          <w:r w:rsidR="004B1BB1" w:rsidRPr="004B1BB1">
            <w:rPr>
              <w:rFonts w:ascii="Dosis-Regular" w:hAnsi="Dosis-Regular" w:cs="Dosis-Regular"/>
              <w:sz w:val="16"/>
              <w:szCs w:val="16"/>
            </w:rPr>
            <w:t xml:space="preserve"> : 02375650260</w:t>
          </w:r>
        </w:p>
        <w:p w14:paraId="0C4A9E1B" w14:textId="77777777" w:rsidR="004B1BB1" w:rsidRPr="004B1BB1" w:rsidRDefault="004B1BB1" w:rsidP="004B1BB1">
          <w:pPr>
            <w:pStyle w:val="Pidipagina"/>
            <w:ind w:right="-481"/>
            <w:rPr>
              <w:rFonts w:ascii="Dosis-Regular" w:hAnsi="Dosis-Regular" w:cs="Dosis-Regular"/>
              <w:sz w:val="16"/>
              <w:szCs w:val="16"/>
            </w:rPr>
          </w:pPr>
          <w:r w:rsidRPr="004B1BB1">
            <w:rPr>
              <w:rFonts w:ascii="Dosis-Regular" w:hAnsi="Dosis-Regular" w:cs="Dosis-Regular"/>
              <w:sz w:val="16"/>
              <w:szCs w:val="16"/>
            </w:rPr>
            <w:t xml:space="preserve">  REA 206895 CCIAA TV</w:t>
          </w:r>
        </w:p>
        <w:p w14:paraId="25A02E5B" w14:textId="77777777" w:rsidR="004B1BB1" w:rsidRPr="004B1BB1" w:rsidRDefault="004B1BB1" w:rsidP="004B1BB1">
          <w:pPr>
            <w:pStyle w:val="Pidipagina"/>
            <w:ind w:right="-481"/>
            <w:rPr>
              <w:rFonts w:ascii="Dosis-Regular" w:hAnsi="Dosis-Regular" w:cs="Dosis-Regular"/>
              <w:sz w:val="16"/>
              <w:szCs w:val="16"/>
            </w:rPr>
          </w:pPr>
          <w:r w:rsidRPr="004B1BB1">
            <w:rPr>
              <w:rFonts w:ascii="Dosis-Regular" w:hAnsi="Dosis-Regular" w:cs="Dosis-Regular"/>
              <w:sz w:val="16"/>
              <w:szCs w:val="16"/>
            </w:rPr>
            <w:t xml:space="preserve">  </w:t>
          </w:r>
          <w:proofErr w:type="spellStart"/>
          <w:proofErr w:type="gramStart"/>
          <w:r w:rsidRPr="004B1BB1">
            <w:rPr>
              <w:rFonts w:ascii="Dosis-Regular" w:hAnsi="Dosis-Regular" w:cs="Dosis-Regular"/>
              <w:sz w:val="16"/>
              <w:szCs w:val="16"/>
            </w:rPr>
            <w:t>pec</w:t>
          </w:r>
          <w:proofErr w:type="spellEnd"/>
          <w:r w:rsidRPr="004B1BB1">
            <w:rPr>
              <w:rFonts w:ascii="Dosis-Regular" w:hAnsi="Dosis-Regular" w:cs="Dosis-Regular"/>
              <w:sz w:val="16"/>
              <w:szCs w:val="16"/>
            </w:rPr>
            <w:t>:  unacasaperluomo@pec.it</w:t>
          </w:r>
          <w:proofErr w:type="gramEnd"/>
        </w:p>
      </w:tc>
      <w:tc>
        <w:tcPr>
          <w:tcW w:w="3656" w:type="dxa"/>
          <w:tcBorders>
            <w:left w:val="single" w:sz="18" w:space="0" w:color="FF6600"/>
          </w:tcBorders>
          <w:vAlign w:val="center"/>
        </w:tcPr>
        <w:p w14:paraId="0D1F1A8A" w14:textId="77777777" w:rsidR="004B1BB1" w:rsidRPr="004B1BB1" w:rsidRDefault="004B1BB1" w:rsidP="004B1BB1">
          <w:pPr>
            <w:pStyle w:val="Paragrafobase"/>
            <w:spacing w:line="240" w:lineRule="auto"/>
            <w:rPr>
              <w:rFonts w:ascii="Dosis-Regular" w:hAnsi="Dosis-Regular" w:cs="Dosis-Regular"/>
              <w:sz w:val="16"/>
              <w:szCs w:val="16"/>
              <w:lang w:val="en-US"/>
            </w:rPr>
          </w:pPr>
          <w:r w:rsidRPr="004B1BB1">
            <w:rPr>
              <w:noProof/>
              <w:sz w:val="16"/>
              <w:szCs w:val="16"/>
              <w:lang w:eastAsia="zh-CN"/>
            </w:rPr>
            <w:drawing>
              <wp:anchor distT="0" distB="0" distL="114300" distR="114300" simplePos="0" relativeHeight="251656192" behindDoc="0" locked="0" layoutInCell="1" allowOverlap="1" wp14:anchorId="067DFB9F" wp14:editId="2A2ABF9B">
                <wp:simplePos x="0" y="0"/>
                <wp:positionH relativeFrom="margin">
                  <wp:posOffset>191135</wp:posOffset>
                </wp:positionH>
                <wp:positionV relativeFrom="page">
                  <wp:posOffset>108585</wp:posOffset>
                </wp:positionV>
                <wp:extent cx="923925" cy="599440"/>
                <wp:effectExtent l="0" t="0" r="9525" b="0"/>
                <wp:wrapNone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354"/>
                        <a:stretch/>
                      </pic:blipFill>
                      <pic:spPr bwMode="auto">
                        <a:xfrm>
                          <a:off x="0" y="0"/>
                          <a:ext cx="923925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bookmarkEnd w:id="0"/>
  </w:tbl>
  <w:p w14:paraId="165471BF" w14:textId="77777777" w:rsidR="00A469FC" w:rsidRPr="004B1BB1" w:rsidRDefault="00A469FC" w:rsidP="002B187B">
    <w:pPr>
      <w:pStyle w:val="Pidipagin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FC9727" w14:textId="77777777" w:rsidR="00036F7D" w:rsidRDefault="00036F7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F202C3" w14:textId="77777777" w:rsidR="00A86F49" w:rsidRDefault="00A86F49" w:rsidP="0057794C">
      <w:r>
        <w:separator/>
      </w:r>
    </w:p>
  </w:footnote>
  <w:footnote w:type="continuationSeparator" w:id="0">
    <w:p w14:paraId="29D637B8" w14:textId="77777777" w:rsidR="00A86F49" w:rsidRDefault="00A86F49" w:rsidP="005779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1D2228" w14:textId="77777777" w:rsidR="00A469FC" w:rsidRDefault="001368C5">
    <w:pPr>
      <w:pStyle w:val="Intestazione"/>
    </w:pPr>
    <w:r>
      <w:rPr>
        <w:noProof/>
      </w:rPr>
      <w:pict w14:anchorId="10196B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471.2pt;height:515.05pt;z-index:-251658752;mso-wrap-edited:f;mso-position-horizontal:center;mso-position-horizontal-relative:margin;mso-position-vertical:center;mso-position-vertical-relative:margin" wrapcoords="-34 0 -34 21537 21600 21537 21600 0 -34 0">
          <v:imagedata r:id="rId1" o:title="fo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3BF2D0" w14:textId="77777777" w:rsidR="00A469FC" w:rsidRDefault="001368C5" w:rsidP="006A4EA8">
    <w:pPr>
      <w:pStyle w:val="Intestazione"/>
      <w:jc w:val="center"/>
    </w:pPr>
    <w:r>
      <w:rPr>
        <w:noProof/>
      </w:rPr>
      <w:pict w14:anchorId="3A4C0F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left:0;text-align:left;margin-left:0;margin-top:0;width:471.2pt;height:515.05pt;z-index:-251659776;mso-wrap-edited:f;mso-position-horizontal:center;mso-position-horizontal-relative:margin;mso-position-vertical:center;mso-position-vertical-relative:margin" wrapcoords="-34 0 -34 21537 21600 21537 21600 0 -34 0">
          <v:imagedata r:id="rId1" o:title="fondo"/>
          <w10:wrap anchorx="margin" anchory="margin"/>
        </v:shape>
      </w:pict>
    </w:r>
    <w:r w:rsidR="007B5134" w:rsidRPr="00F14A1F">
      <w:rPr>
        <w:noProof/>
        <w:lang w:eastAsia="zh-CN"/>
      </w:rPr>
      <w:drawing>
        <wp:inline distT="0" distB="0" distL="0" distR="0" wp14:anchorId="130E7624" wp14:editId="2CD70803">
          <wp:extent cx="2066925" cy="752475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6FBA75" w14:textId="77777777" w:rsidR="00A469FC" w:rsidRDefault="001368C5">
    <w:pPr>
      <w:pStyle w:val="Intestazione"/>
    </w:pPr>
    <w:r>
      <w:rPr>
        <w:noProof/>
      </w:rPr>
      <w:pict w14:anchorId="450563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471.2pt;height:515.05pt;z-index:-251657728;mso-wrap-edited:f;mso-position-horizontal:center;mso-position-horizontal-relative:margin;mso-position-vertical:center;mso-position-vertical-relative:margin" wrapcoords="-34 0 -34 21537 21600 21537 21600 0 -34 0">
          <v:imagedata r:id="rId1" o:title="fo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b/>
        <w:bCs/>
      </w:rPr>
    </w:lvl>
  </w:abstractNum>
  <w:abstractNum w:abstractNumId="1" w15:restartNumberingAfterBreak="0">
    <w:nsid w:val="00000004"/>
    <w:multiLevelType w:val="hybridMultilevel"/>
    <w:tmpl w:val="00000004"/>
    <w:name w:val="WW8Num4"/>
    <w:lvl w:ilvl="0" w:tplc="E79AC4C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  <w:lvl w:ilvl="1" w:tplc="64B84004">
      <w:numFmt w:val="decimal"/>
      <w:lvlText w:val=""/>
      <w:lvlJc w:val="left"/>
    </w:lvl>
    <w:lvl w:ilvl="2" w:tplc="50B0F506">
      <w:numFmt w:val="decimal"/>
      <w:lvlText w:val=""/>
      <w:lvlJc w:val="left"/>
    </w:lvl>
    <w:lvl w:ilvl="3" w:tplc="7A56D182">
      <w:numFmt w:val="decimal"/>
      <w:lvlText w:val=""/>
      <w:lvlJc w:val="left"/>
    </w:lvl>
    <w:lvl w:ilvl="4" w:tplc="23668510">
      <w:numFmt w:val="decimal"/>
      <w:lvlText w:val=""/>
      <w:lvlJc w:val="left"/>
    </w:lvl>
    <w:lvl w:ilvl="5" w:tplc="2CF058D8">
      <w:numFmt w:val="decimal"/>
      <w:lvlText w:val=""/>
      <w:lvlJc w:val="left"/>
    </w:lvl>
    <w:lvl w:ilvl="6" w:tplc="BD643234">
      <w:numFmt w:val="decimal"/>
      <w:lvlText w:val=""/>
      <w:lvlJc w:val="left"/>
    </w:lvl>
    <w:lvl w:ilvl="7" w:tplc="4152681C">
      <w:numFmt w:val="decimal"/>
      <w:lvlText w:val=""/>
      <w:lvlJc w:val="left"/>
    </w:lvl>
    <w:lvl w:ilvl="8" w:tplc="88941814">
      <w:numFmt w:val="decimal"/>
      <w:lvlText w:val=""/>
      <w:lvlJc w:val="left"/>
    </w:lvl>
  </w:abstractNum>
  <w:abstractNum w:abstractNumId="2" w15:restartNumberingAfterBreak="0">
    <w:nsid w:val="00000006"/>
    <w:multiLevelType w:val="hybridMultilevel"/>
    <w:tmpl w:val="00000006"/>
    <w:name w:val="WW8Num6"/>
    <w:lvl w:ilvl="0" w:tplc="D6867F8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  <w:lvl w:ilvl="1" w:tplc="E85CD3B8">
      <w:numFmt w:val="decimal"/>
      <w:lvlText w:val=""/>
      <w:lvlJc w:val="left"/>
    </w:lvl>
    <w:lvl w:ilvl="2" w:tplc="C3C26218">
      <w:numFmt w:val="decimal"/>
      <w:lvlText w:val=""/>
      <w:lvlJc w:val="left"/>
    </w:lvl>
    <w:lvl w:ilvl="3" w:tplc="99D290FA">
      <w:numFmt w:val="decimal"/>
      <w:lvlText w:val=""/>
      <w:lvlJc w:val="left"/>
    </w:lvl>
    <w:lvl w:ilvl="4" w:tplc="570CF1EA">
      <w:numFmt w:val="decimal"/>
      <w:lvlText w:val=""/>
      <w:lvlJc w:val="left"/>
    </w:lvl>
    <w:lvl w:ilvl="5" w:tplc="2AE0450E">
      <w:numFmt w:val="decimal"/>
      <w:lvlText w:val=""/>
      <w:lvlJc w:val="left"/>
    </w:lvl>
    <w:lvl w:ilvl="6" w:tplc="8FAAE468">
      <w:numFmt w:val="decimal"/>
      <w:lvlText w:val=""/>
      <w:lvlJc w:val="left"/>
    </w:lvl>
    <w:lvl w:ilvl="7" w:tplc="1DAEE04A">
      <w:numFmt w:val="decimal"/>
      <w:lvlText w:val=""/>
      <w:lvlJc w:val="left"/>
    </w:lvl>
    <w:lvl w:ilvl="8" w:tplc="1C066002">
      <w:numFmt w:val="decimal"/>
      <w:lvlText w:val=""/>
      <w:lvlJc w:val="left"/>
    </w:lvl>
  </w:abstractNum>
  <w:abstractNum w:abstractNumId="3" w15:restartNumberingAfterBreak="0">
    <w:nsid w:val="00000007"/>
    <w:multiLevelType w:val="hybridMultilevel"/>
    <w:tmpl w:val="00000007"/>
    <w:name w:val="WW8Num7"/>
    <w:lvl w:ilvl="0" w:tplc="3BE2AF5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  <w:lvl w:ilvl="1" w:tplc="4DB6AC6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4"/>
        <w:szCs w:val="24"/>
      </w:rPr>
    </w:lvl>
    <w:lvl w:ilvl="2" w:tplc="8FF8AEC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 w:tplc="5AE0BB5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 w:tplc="637AA01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 w:tplc="9538245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 w:tplc="8F96E2C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 w:tplc="0C86DFC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 w:tplc="7256E79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000000A"/>
    <w:multiLevelType w:val="hybridMultilevel"/>
    <w:tmpl w:val="0000000A"/>
    <w:name w:val="WW8Num10"/>
    <w:lvl w:ilvl="0" w:tplc="4C163A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 w:tplc="A4443C0C">
      <w:numFmt w:val="decimal"/>
      <w:lvlText w:val=""/>
      <w:lvlJc w:val="left"/>
    </w:lvl>
    <w:lvl w:ilvl="2" w:tplc="E7065F60">
      <w:numFmt w:val="decimal"/>
      <w:lvlText w:val=""/>
      <w:lvlJc w:val="left"/>
    </w:lvl>
    <w:lvl w:ilvl="3" w:tplc="70806260">
      <w:numFmt w:val="decimal"/>
      <w:lvlText w:val=""/>
      <w:lvlJc w:val="left"/>
    </w:lvl>
    <w:lvl w:ilvl="4" w:tplc="71E02438">
      <w:numFmt w:val="decimal"/>
      <w:lvlText w:val=""/>
      <w:lvlJc w:val="left"/>
    </w:lvl>
    <w:lvl w:ilvl="5" w:tplc="015A2D9C">
      <w:numFmt w:val="decimal"/>
      <w:lvlText w:val=""/>
      <w:lvlJc w:val="left"/>
    </w:lvl>
    <w:lvl w:ilvl="6" w:tplc="23EECAAE">
      <w:numFmt w:val="decimal"/>
      <w:lvlText w:val=""/>
      <w:lvlJc w:val="left"/>
    </w:lvl>
    <w:lvl w:ilvl="7" w:tplc="1F649BEA">
      <w:numFmt w:val="decimal"/>
      <w:lvlText w:val=""/>
      <w:lvlJc w:val="left"/>
    </w:lvl>
    <w:lvl w:ilvl="8" w:tplc="06FC36AA">
      <w:numFmt w:val="decimal"/>
      <w:lvlText w:val=""/>
      <w:lvlJc w:val="left"/>
    </w:lvl>
  </w:abstractNum>
  <w:abstractNum w:abstractNumId="5" w15:restartNumberingAfterBreak="0">
    <w:nsid w:val="0000000B"/>
    <w:multiLevelType w:val="hybridMultilevel"/>
    <w:tmpl w:val="0000000B"/>
    <w:name w:val="WW8Num11"/>
    <w:lvl w:ilvl="0" w:tplc="FAA06A5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  <w:lvl w:ilvl="1" w:tplc="F744ABBE">
      <w:numFmt w:val="decimal"/>
      <w:lvlText w:val=""/>
      <w:lvlJc w:val="left"/>
    </w:lvl>
    <w:lvl w:ilvl="2" w:tplc="43D6E532">
      <w:numFmt w:val="decimal"/>
      <w:lvlText w:val=""/>
      <w:lvlJc w:val="left"/>
    </w:lvl>
    <w:lvl w:ilvl="3" w:tplc="552C05FA">
      <w:numFmt w:val="decimal"/>
      <w:lvlText w:val=""/>
      <w:lvlJc w:val="left"/>
    </w:lvl>
    <w:lvl w:ilvl="4" w:tplc="91388D2A">
      <w:numFmt w:val="decimal"/>
      <w:lvlText w:val=""/>
      <w:lvlJc w:val="left"/>
    </w:lvl>
    <w:lvl w:ilvl="5" w:tplc="F0E65F94">
      <w:numFmt w:val="decimal"/>
      <w:lvlText w:val=""/>
      <w:lvlJc w:val="left"/>
    </w:lvl>
    <w:lvl w:ilvl="6" w:tplc="21B221EC">
      <w:numFmt w:val="decimal"/>
      <w:lvlText w:val=""/>
      <w:lvlJc w:val="left"/>
    </w:lvl>
    <w:lvl w:ilvl="7" w:tplc="ADFAC76E">
      <w:numFmt w:val="decimal"/>
      <w:lvlText w:val=""/>
      <w:lvlJc w:val="left"/>
    </w:lvl>
    <w:lvl w:ilvl="8" w:tplc="4426E252">
      <w:numFmt w:val="decimal"/>
      <w:lvlText w:val=""/>
      <w:lvlJc w:val="left"/>
    </w:lvl>
  </w:abstractNum>
  <w:abstractNum w:abstractNumId="6" w15:restartNumberingAfterBreak="0">
    <w:nsid w:val="0000000C"/>
    <w:multiLevelType w:val="hybridMultilevel"/>
    <w:tmpl w:val="0000000C"/>
    <w:name w:val="WW8Num12"/>
    <w:lvl w:ilvl="0" w:tplc="E0641F3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  <w:lvl w:ilvl="1" w:tplc="90861190">
      <w:numFmt w:val="decimal"/>
      <w:lvlText w:val=""/>
      <w:lvlJc w:val="left"/>
    </w:lvl>
    <w:lvl w:ilvl="2" w:tplc="2B48EEE6">
      <w:numFmt w:val="decimal"/>
      <w:lvlText w:val=""/>
      <w:lvlJc w:val="left"/>
    </w:lvl>
    <w:lvl w:ilvl="3" w:tplc="A52C2122">
      <w:numFmt w:val="decimal"/>
      <w:lvlText w:val=""/>
      <w:lvlJc w:val="left"/>
    </w:lvl>
    <w:lvl w:ilvl="4" w:tplc="66DA293C">
      <w:numFmt w:val="decimal"/>
      <w:lvlText w:val=""/>
      <w:lvlJc w:val="left"/>
    </w:lvl>
    <w:lvl w:ilvl="5" w:tplc="5B8ED05A">
      <w:numFmt w:val="decimal"/>
      <w:lvlText w:val=""/>
      <w:lvlJc w:val="left"/>
    </w:lvl>
    <w:lvl w:ilvl="6" w:tplc="A4804AA6">
      <w:numFmt w:val="decimal"/>
      <w:lvlText w:val=""/>
      <w:lvlJc w:val="left"/>
    </w:lvl>
    <w:lvl w:ilvl="7" w:tplc="26085846">
      <w:numFmt w:val="decimal"/>
      <w:lvlText w:val=""/>
      <w:lvlJc w:val="left"/>
    </w:lvl>
    <w:lvl w:ilvl="8" w:tplc="F2A09E98">
      <w:numFmt w:val="decimal"/>
      <w:lvlText w:val=""/>
      <w:lvlJc w:val="left"/>
    </w:lvl>
  </w:abstractNum>
  <w:abstractNum w:abstractNumId="7" w15:restartNumberingAfterBreak="0">
    <w:nsid w:val="0000000D"/>
    <w:multiLevelType w:val="hybridMultilevel"/>
    <w:tmpl w:val="0000000D"/>
    <w:name w:val="WW8Num13"/>
    <w:lvl w:ilvl="0" w:tplc="10A25A6E">
      <w:numFmt w:val="bullet"/>
      <w:lvlText w:val="-"/>
      <w:lvlJc w:val="left"/>
      <w:pPr>
        <w:tabs>
          <w:tab w:val="num" w:pos="1413"/>
        </w:tabs>
        <w:ind w:left="1413" w:hanging="705"/>
      </w:pPr>
      <w:rPr>
        <w:rFonts w:ascii="Liberation Serif" w:hAnsi="Liberation Serif" w:cs="Liberation Serif"/>
      </w:rPr>
    </w:lvl>
    <w:lvl w:ilvl="1" w:tplc="C6426CB8">
      <w:numFmt w:val="decimal"/>
      <w:lvlText w:val=""/>
      <w:lvlJc w:val="left"/>
    </w:lvl>
    <w:lvl w:ilvl="2" w:tplc="60229166">
      <w:numFmt w:val="decimal"/>
      <w:lvlText w:val=""/>
      <w:lvlJc w:val="left"/>
    </w:lvl>
    <w:lvl w:ilvl="3" w:tplc="87CE4BB4">
      <w:numFmt w:val="decimal"/>
      <w:lvlText w:val=""/>
      <w:lvlJc w:val="left"/>
    </w:lvl>
    <w:lvl w:ilvl="4" w:tplc="8982E7CE">
      <w:numFmt w:val="decimal"/>
      <w:lvlText w:val=""/>
      <w:lvlJc w:val="left"/>
    </w:lvl>
    <w:lvl w:ilvl="5" w:tplc="81D666B8">
      <w:numFmt w:val="decimal"/>
      <w:lvlText w:val=""/>
      <w:lvlJc w:val="left"/>
    </w:lvl>
    <w:lvl w:ilvl="6" w:tplc="1A989590">
      <w:numFmt w:val="decimal"/>
      <w:lvlText w:val=""/>
      <w:lvlJc w:val="left"/>
    </w:lvl>
    <w:lvl w:ilvl="7" w:tplc="36E8DEC4">
      <w:numFmt w:val="decimal"/>
      <w:lvlText w:val=""/>
      <w:lvlJc w:val="left"/>
    </w:lvl>
    <w:lvl w:ilvl="8" w:tplc="90988334">
      <w:numFmt w:val="decimal"/>
      <w:lvlText w:val=""/>
      <w:lvlJc w:val="left"/>
    </w:lvl>
  </w:abstractNum>
  <w:abstractNum w:abstractNumId="8" w15:restartNumberingAfterBreak="0">
    <w:nsid w:val="0000000E"/>
    <w:multiLevelType w:val="hybridMultilevel"/>
    <w:tmpl w:val="0000000E"/>
    <w:name w:val="WW8Num14"/>
    <w:lvl w:ilvl="0" w:tplc="D78A41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 w:tplc="2EFC044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9536ABF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 w:tplc="B7D6104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 w:tplc="F904D57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 w:tplc="48E0518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 w:tplc="053AF2B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 w:tplc="1FC8A5F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 w:tplc="991C308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9" w15:restartNumberingAfterBreak="0">
    <w:nsid w:val="03731493"/>
    <w:multiLevelType w:val="hybridMultilevel"/>
    <w:tmpl w:val="61C4120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06940C0A"/>
    <w:multiLevelType w:val="hybridMultilevel"/>
    <w:tmpl w:val="1F183632"/>
    <w:lvl w:ilvl="0" w:tplc="0000000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F16255"/>
    <w:multiLevelType w:val="hybridMultilevel"/>
    <w:tmpl w:val="3788BA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F33E50"/>
    <w:multiLevelType w:val="hybridMultilevel"/>
    <w:tmpl w:val="77F8CDA4"/>
    <w:lvl w:ilvl="0" w:tplc="AF5E38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BC7A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963F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BCA0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5E15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346C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8E1E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3CDC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7471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B314E4"/>
    <w:multiLevelType w:val="hybridMultilevel"/>
    <w:tmpl w:val="5D141EF4"/>
    <w:lvl w:ilvl="0" w:tplc="4010F9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5D525D"/>
    <w:multiLevelType w:val="hybridMultilevel"/>
    <w:tmpl w:val="E14A620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510705"/>
    <w:multiLevelType w:val="hybridMultilevel"/>
    <w:tmpl w:val="D046B8EC"/>
    <w:lvl w:ilvl="0" w:tplc="00000009">
      <w:start w:val="1"/>
      <w:numFmt w:val="bullet"/>
      <w:lvlText w:val=""/>
      <w:lvlJc w:val="left"/>
      <w:pPr>
        <w:ind w:left="720" w:hanging="360"/>
      </w:pPr>
      <w:rPr>
        <w:rFonts w:ascii="Symbol" w:hAnsi="Symbol" w:cs="Symbol"/>
        <w:lang w:val="en-GB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9D596F"/>
    <w:multiLevelType w:val="hybridMultilevel"/>
    <w:tmpl w:val="7638C50A"/>
    <w:lvl w:ilvl="0" w:tplc="C05E9016">
      <w:numFmt w:val="bullet"/>
      <w:lvlText w:val="-"/>
      <w:lvlJc w:val="left"/>
      <w:pPr>
        <w:ind w:left="492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it-IT" w:eastAsia="it-IT" w:bidi="it-IT"/>
      </w:rPr>
    </w:lvl>
    <w:lvl w:ilvl="1" w:tplc="0BB69992">
      <w:numFmt w:val="bullet"/>
      <w:lvlText w:val="•"/>
      <w:lvlJc w:val="left"/>
      <w:pPr>
        <w:ind w:left="1498" w:hanging="360"/>
      </w:pPr>
      <w:rPr>
        <w:lang w:val="it-IT" w:eastAsia="it-IT" w:bidi="it-IT"/>
      </w:rPr>
    </w:lvl>
    <w:lvl w:ilvl="2" w:tplc="26166D14">
      <w:numFmt w:val="bullet"/>
      <w:lvlText w:val="•"/>
      <w:lvlJc w:val="left"/>
      <w:pPr>
        <w:ind w:left="2497" w:hanging="360"/>
      </w:pPr>
      <w:rPr>
        <w:lang w:val="it-IT" w:eastAsia="it-IT" w:bidi="it-IT"/>
      </w:rPr>
    </w:lvl>
    <w:lvl w:ilvl="3" w:tplc="F6A228C6">
      <w:numFmt w:val="bullet"/>
      <w:lvlText w:val="•"/>
      <w:lvlJc w:val="left"/>
      <w:pPr>
        <w:ind w:left="3495" w:hanging="360"/>
      </w:pPr>
      <w:rPr>
        <w:lang w:val="it-IT" w:eastAsia="it-IT" w:bidi="it-IT"/>
      </w:rPr>
    </w:lvl>
    <w:lvl w:ilvl="4" w:tplc="8D1E2282">
      <w:numFmt w:val="bullet"/>
      <w:lvlText w:val="•"/>
      <w:lvlJc w:val="left"/>
      <w:pPr>
        <w:ind w:left="4494" w:hanging="360"/>
      </w:pPr>
      <w:rPr>
        <w:lang w:val="it-IT" w:eastAsia="it-IT" w:bidi="it-IT"/>
      </w:rPr>
    </w:lvl>
    <w:lvl w:ilvl="5" w:tplc="5704C086">
      <w:numFmt w:val="bullet"/>
      <w:lvlText w:val="•"/>
      <w:lvlJc w:val="left"/>
      <w:pPr>
        <w:ind w:left="5493" w:hanging="360"/>
      </w:pPr>
      <w:rPr>
        <w:lang w:val="it-IT" w:eastAsia="it-IT" w:bidi="it-IT"/>
      </w:rPr>
    </w:lvl>
    <w:lvl w:ilvl="6" w:tplc="5672AAC0">
      <w:numFmt w:val="bullet"/>
      <w:lvlText w:val="•"/>
      <w:lvlJc w:val="left"/>
      <w:pPr>
        <w:ind w:left="6491" w:hanging="360"/>
      </w:pPr>
      <w:rPr>
        <w:lang w:val="it-IT" w:eastAsia="it-IT" w:bidi="it-IT"/>
      </w:rPr>
    </w:lvl>
    <w:lvl w:ilvl="7" w:tplc="1248AD1E">
      <w:numFmt w:val="bullet"/>
      <w:lvlText w:val="•"/>
      <w:lvlJc w:val="left"/>
      <w:pPr>
        <w:ind w:left="7490" w:hanging="360"/>
      </w:pPr>
      <w:rPr>
        <w:lang w:val="it-IT" w:eastAsia="it-IT" w:bidi="it-IT"/>
      </w:rPr>
    </w:lvl>
    <w:lvl w:ilvl="8" w:tplc="EDAEAAC2">
      <w:numFmt w:val="bullet"/>
      <w:lvlText w:val="•"/>
      <w:lvlJc w:val="left"/>
      <w:pPr>
        <w:ind w:left="8489" w:hanging="360"/>
      </w:pPr>
      <w:rPr>
        <w:lang w:val="it-IT" w:eastAsia="it-IT" w:bidi="it-IT"/>
      </w:rPr>
    </w:lvl>
  </w:abstractNum>
  <w:abstractNum w:abstractNumId="17" w15:restartNumberingAfterBreak="0">
    <w:nsid w:val="27551FF8"/>
    <w:multiLevelType w:val="hybridMultilevel"/>
    <w:tmpl w:val="2432011A"/>
    <w:lvl w:ilvl="0" w:tplc="048E3090">
      <w:numFmt w:val="bullet"/>
      <w:lvlText w:val="-"/>
      <w:lvlJc w:val="left"/>
      <w:pPr>
        <w:ind w:left="1440" w:hanging="360"/>
      </w:pPr>
      <w:rPr>
        <w:rFonts w:ascii="Verdana" w:eastAsia="MS Mincho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7615D23"/>
    <w:multiLevelType w:val="hybridMultilevel"/>
    <w:tmpl w:val="7F624E5C"/>
    <w:lvl w:ilvl="0" w:tplc="9C8646AC">
      <w:numFmt w:val="bullet"/>
      <w:lvlText w:val=""/>
      <w:lvlJc w:val="left"/>
      <w:pPr>
        <w:ind w:left="492" w:hanging="360"/>
      </w:pPr>
      <w:rPr>
        <w:rFonts w:ascii="Wingdings" w:eastAsia="Wingdings" w:hAnsi="Wingdings" w:cs="Wingdings" w:hint="default"/>
        <w:w w:val="100"/>
        <w:sz w:val="24"/>
        <w:szCs w:val="24"/>
        <w:lang w:val="it-IT" w:eastAsia="it-IT" w:bidi="it-IT"/>
      </w:rPr>
    </w:lvl>
    <w:lvl w:ilvl="1" w:tplc="983E1CF0">
      <w:numFmt w:val="bullet"/>
      <w:lvlText w:val="-"/>
      <w:lvlJc w:val="left"/>
      <w:pPr>
        <w:ind w:left="852" w:hanging="349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it-IT" w:eastAsia="it-IT" w:bidi="it-IT"/>
      </w:rPr>
    </w:lvl>
    <w:lvl w:ilvl="2" w:tplc="A71ED95E">
      <w:numFmt w:val="bullet"/>
      <w:lvlText w:val="•"/>
      <w:lvlJc w:val="left"/>
      <w:pPr>
        <w:ind w:left="1929" w:hanging="349"/>
      </w:pPr>
      <w:rPr>
        <w:lang w:val="it-IT" w:eastAsia="it-IT" w:bidi="it-IT"/>
      </w:rPr>
    </w:lvl>
    <w:lvl w:ilvl="3" w:tplc="9F3C2BF2">
      <w:numFmt w:val="bullet"/>
      <w:lvlText w:val="•"/>
      <w:lvlJc w:val="left"/>
      <w:pPr>
        <w:ind w:left="2999" w:hanging="349"/>
      </w:pPr>
      <w:rPr>
        <w:lang w:val="it-IT" w:eastAsia="it-IT" w:bidi="it-IT"/>
      </w:rPr>
    </w:lvl>
    <w:lvl w:ilvl="4" w:tplc="5D9A3E24">
      <w:numFmt w:val="bullet"/>
      <w:lvlText w:val="•"/>
      <w:lvlJc w:val="left"/>
      <w:pPr>
        <w:ind w:left="4068" w:hanging="349"/>
      </w:pPr>
      <w:rPr>
        <w:lang w:val="it-IT" w:eastAsia="it-IT" w:bidi="it-IT"/>
      </w:rPr>
    </w:lvl>
    <w:lvl w:ilvl="5" w:tplc="5B24CE24">
      <w:numFmt w:val="bullet"/>
      <w:lvlText w:val="•"/>
      <w:lvlJc w:val="left"/>
      <w:pPr>
        <w:ind w:left="5138" w:hanging="349"/>
      </w:pPr>
      <w:rPr>
        <w:lang w:val="it-IT" w:eastAsia="it-IT" w:bidi="it-IT"/>
      </w:rPr>
    </w:lvl>
    <w:lvl w:ilvl="6" w:tplc="BF640FF0">
      <w:numFmt w:val="bullet"/>
      <w:lvlText w:val="•"/>
      <w:lvlJc w:val="left"/>
      <w:pPr>
        <w:ind w:left="6208" w:hanging="349"/>
      </w:pPr>
      <w:rPr>
        <w:lang w:val="it-IT" w:eastAsia="it-IT" w:bidi="it-IT"/>
      </w:rPr>
    </w:lvl>
    <w:lvl w:ilvl="7" w:tplc="F048B508">
      <w:numFmt w:val="bullet"/>
      <w:lvlText w:val="•"/>
      <w:lvlJc w:val="left"/>
      <w:pPr>
        <w:ind w:left="7277" w:hanging="349"/>
      </w:pPr>
      <w:rPr>
        <w:lang w:val="it-IT" w:eastAsia="it-IT" w:bidi="it-IT"/>
      </w:rPr>
    </w:lvl>
    <w:lvl w:ilvl="8" w:tplc="7968EA0A">
      <w:numFmt w:val="bullet"/>
      <w:lvlText w:val="•"/>
      <w:lvlJc w:val="left"/>
      <w:pPr>
        <w:ind w:left="8347" w:hanging="349"/>
      </w:pPr>
      <w:rPr>
        <w:lang w:val="it-IT" w:eastAsia="it-IT" w:bidi="it-IT"/>
      </w:rPr>
    </w:lvl>
  </w:abstractNum>
  <w:abstractNum w:abstractNumId="19" w15:restartNumberingAfterBreak="0">
    <w:nsid w:val="2D9C7CB2"/>
    <w:multiLevelType w:val="hybridMultilevel"/>
    <w:tmpl w:val="1556EC9E"/>
    <w:lvl w:ilvl="0" w:tplc="2C8ED12C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375C170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266F3C4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BDCE682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C0AAE24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78F25E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ADAC3EE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67CC5B5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F490F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2EEB2DE1"/>
    <w:multiLevelType w:val="hybridMultilevel"/>
    <w:tmpl w:val="A7A4E3B0"/>
    <w:lvl w:ilvl="0" w:tplc="2F5E9C68">
      <w:start w:val="25"/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F63324"/>
    <w:multiLevelType w:val="hybridMultilevel"/>
    <w:tmpl w:val="78306540"/>
    <w:lvl w:ilvl="0" w:tplc="D8D05402">
      <w:start w:val="1"/>
      <w:numFmt w:val="decimal"/>
      <w:lvlText w:val="%1."/>
      <w:lvlJc w:val="left"/>
      <w:pPr>
        <w:ind w:left="720" w:hanging="360"/>
      </w:pPr>
    </w:lvl>
    <w:lvl w:ilvl="1" w:tplc="4EA0A5C8">
      <w:start w:val="1"/>
      <w:numFmt w:val="lowerLetter"/>
      <w:lvlText w:val="%2."/>
      <w:lvlJc w:val="left"/>
      <w:pPr>
        <w:ind w:left="1440" w:hanging="360"/>
      </w:pPr>
    </w:lvl>
    <w:lvl w:ilvl="2" w:tplc="6CEE7922">
      <w:start w:val="1"/>
      <w:numFmt w:val="lowerRoman"/>
      <w:lvlText w:val="%3."/>
      <w:lvlJc w:val="right"/>
      <w:pPr>
        <w:ind w:left="2160" w:hanging="180"/>
      </w:pPr>
    </w:lvl>
    <w:lvl w:ilvl="3" w:tplc="8864F03C">
      <w:start w:val="1"/>
      <w:numFmt w:val="decimal"/>
      <w:lvlText w:val="%4."/>
      <w:lvlJc w:val="left"/>
      <w:pPr>
        <w:ind w:left="2880" w:hanging="360"/>
      </w:pPr>
    </w:lvl>
    <w:lvl w:ilvl="4" w:tplc="B09AA5E2">
      <w:start w:val="1"/>
      <w:numFmt w:val="lowerLetter"/>
      <w:lvlText w:val="%5."/>
      <w:lvlJc w:val="left"/>
      <w:pPr>
        <w:ind w:left="3600" w:hanging="360"/>
      </w:pPr>
    </w:lvl>
    <w:lvl w:ilvl="5" w:tplc="811EC4C8">
      <w:start w:val="1"/>
      <w:numFmt w:val="lowerRoman"/>
      <w:lvlText w:val="%6."/>
      <w:lvlJc w:val="right"/>
      <w:pPr>
        <w:ind w:left="4320" w:hanging="180"/>
      </w:pPr>
    </w:lvl>
    <w:lvl w:ilvl="6" w:tplc="A2B8D8FA">
      <w:start w:val="1"/>
      <w:numFmt w:val="decimal"/>
      <w:lvlText w:val="%7."/>
      <w:lvlJc w:val="left"/>
      <w:pPr>
        <w:ind w:left="5040" w:hanging="360"/>
      </w:pPr>
    </w:lvl>
    <w:lvl w:ilvl="7" w:tplc="AEE86BDA">
      <w:start w:val="1"/>
      <w:numFmt w:val="lowerLetter"/>
      <w:lvlText w:val="%8."/>
      <w:lvlJc w:val="left"/>
      <w:pPr>
        <w:ind w:left="5760" w:hanging="360"/>
      </w:pPr>
    </w:lvl>
    <w:lvl w:ilvl="8" w:tplc="EFEA7B2C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317F2D"/>
    <w:multiLevelType w:val="hybridMultilevel"/>
    <w:tmpl w:val="2B6E840E"/>
    <w:lvl w:ilvl="0" w:tplc="9440DD08">
      <w:start w:val="2014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127FFC"/>
    <w:multiLevelType w:val="hybridMultilevel"/>
    <w:tmpl w:val="D0ACD984"/>
    <w:lvl w:ilvl="0" w:tplc="C8702138">
      <w:start w:val="2015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210405"/>
    <w:multiLevelType w:val="hybridMultilevel"/>
    <w:tmpl w:val="CEF04758"/>
    <w:lvl w:ilvl="0" w:tplc="620AB886">
      <w:numFmt w:val="bullet"/>
      <w:lvlText w:val=""/>
      <w:lvlJc w:val="left"/>
      <w:pPr>
        <w:ind w:left="852" w:hanging="349"/>
      </w:pPr>
      <w:rPr>
        <w:rFonts w:ascii="Wingdings" w:eastAsia="Wingdings" w:hAnsi="Wingdings" w:cs="Wingdings" w:hint="default"/>
        <w:w w:val="100"/>
        <w:sz w:val="24"/>
        <w:szCs w:val="24"/>
        <w:lang w:val="it-IT" w:eastAsia="it-IT" w:bidi="it-IT"/>
      </w:rPr>
    </w:lvl>
    <w:lvl w:ilvl="1" w:tplc="89B8EF86">
      <w:numFmt w:val="bullet"/>
      <w:lvlText w:val="•"/>
      <w:lvlJc w:val="left"/>
      <w:pPr>
        <w:ind w:left="1822" w:hanging="349"/>
      </w:pPr>
      <w:rPr>
        <w:lang w:val="it-IT" w:eastAsia="it-IT" w:bidi="it-IT"/>
      </w:rPr>
    </w:lvl>
    <w:lvl w:ilvl="2" w:tplc="7084D9CA">
      <w:numFmt w:val="bullet"/>
      <w:lvlText w:val="•"/>
      <w:lvlJc w:val="left"/>
      <w:pPr>
        <w:ind w:left="2785" w:hanging="349"/>
      </w:pPr>
      <w:rPr>
        <w:lang w:val="it-IT" w:eastAsia="it-IT" w:bidi="it-IT"/>
      </w:rPr>
    </w:lvl>
    <w:lvl w:ilvl="3" w:tplc="C0CE1EEA">
      <w:numFmt w:val="bullet"/>
      <w:lvlText w:val="•"/>
      <w:lvlJc w:val="left"/>
      <w:pPr>
        <w:ind w:left="3747" w:hanging="349"/>
      </w:pPr>
      <w:rPr>
        <w:lang w:val="it-IT" w:eastAsia="it-IT" w:bidi="it-IT"/>
      </w:rPr>
    </w:lvl>
    <w:lvl w:ilvl="4" w:tplc="75303874">
      <w:numFmt w:val="bullet"/>
      <w:lvlText w:val="•"/>
      <w:lvlJc w:val="left"/>
      <w:pPr>
        <w:ind w:left="4710" w:hanging="349"/>
      </w:pPr>
      <w:rPr>
        <w:lang w:val="it-IT" w:eastAsia="it-IT" w:bidi="it-IT"/>
      </w:rPr>
    </w:lvl>
    <w:lvl w:ilvl="5" w:tplc="35D82944">
      <w:numFmt w:val="bullet"/>
      <w:lvlText w:val="•"/>
      <w:lvlJc w:val="left"/>
      <w:pPr>
        <w:ind w:left="5673" w:hanging="349"/>
      </w:pPr>
      <w:rPr>
        <w:lang w:val="it-IT" w:eastAsia="it-IT" w:bidi="it-IT"/>
      </w:rPr>
    </w:lvl>
    <w:lvl w:ilvl="6" w:tplc="827C4222">
      <w:numFmt w:val="bullet"/>
      <w:lvlText w:val="•"/>
      <w:lvlJc w:val="left"/>
      <w:pPr>
        <w:ind w:left="6635" w:hanging="349"/>
      </w:pPr>
      <w:rPr>
        <w:lang w:val="it-IT" w:eastAsia="it-IT" w:bidi="it-IT"/>
      </w:rPr>
    </w:lvl>
    <w:lvl w:ilvl="7" w:tplc="78608A60">
      <w:numFmt w:val="bullet"/>
      <w:lvlText w:val="•"/>
      <w:lvlJc w:val="left"/>
      <w:pPr>
        <w:ind w:left="7598" w:hanging="349"/>
      </w:pPr>
      <w:rPr>
        <w:lang w:val="it-IT" w:eastAsia="it-IT" w:bidi="it-IT"/>
      </w:rPr>
    </w:lvl>
    <w:lvl w:ilvl="8" w:tplc="F252CDE0">
      <w:numFmt w:val="bullet"/>
      <w:lvlText w:val="•"/>
      <w:lvlJc w:val="left"/>
      <w:pPr>
        <w:ind w:left="8561" w:hanging="349"/>
      </w:pPr>
      <w:rPr>
        <w:lang w:val="it-IT" w:eastAsia="it-IT" w:bidi="it-IT"/>
      </w:rPr>
    </w:lvl>
  </w:abstractNum>
  <w:abstractNum w:abstractNumId="25" w15:restartNumberingAfterBreak="0">
    <w:nsid w:val="389C03D1"/>
    <w:multiLevelType w:val="hybridMultilevel"/>
    <w:tmpl w:val="2E443D26"/>
    <w:lvl w:ilvl="0" w:tplc="00000004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3BA97507"/>
    <w:multiLevelType w:val="hybridMultilevel"/>
    <w:tmpl w:val="E0826244"/>
    <w:lvl w:ilvl="0" w:tplc="BB9CD2DC">
      <w:start w:val="2015"/>
      <w:numFmt w:val="decimal"/>
      <w:lvlText w:val="%1"/>
      <w:lvlJc w:val="left"/>
      <w:pPr>
        <w:ind w:left="1155" w:hanging="1155"/>
      </w:pPr>
      <w:rPr>
        <w:rFonts w:hint="default"/>
      </w:rPr>
    </w:lvl>
    <w:lvl w:ilvl="1" w:tplc="F8269640">
      <w:start w:val="2016"/>
      <w:numFmt w:val="decimal"/>
      <w:lvlText w:val="%1-%2"/>
      <w:lvlJc w:val="left"/>
      <w:pPr>
        <w:ind w:left="1155" w:hanging="1155"/>
      </w:pPr>
      <w:rPr>
        <w:rFonts w:hint="default"/>
      </w:rPr>
    </w:lvl>
    <w:lvl w:ilvl="2" w:tplc="7DCC6E84">
      <w:start w:val="1"/>
      <w:numFmt w:val="decimal"/>
      <w:lvlText w:val="%1-%2.%3"/>
      <w:lvlJc w:val="left"/>
      <w:pPr>
        <w:ind w:left="1155" w:hanging="1155"/>
      </w:pPr>
      <w:rPr>
        <w:rFonts w:hint="default"/>
      </w:rPr>
    </w:lvl>
    <w:lvl w:ilvl="3" w:tplc="3F62218A">
      <w:start w:val="1"/>
      <w:numFmt w:val="decimal"/>
      <w:lvlText w:val="%1-%2.%3.%4"/>
      <w:lvlJc w:val="left"/>
      <w:pPr>
        <w:ind w:left="1155" w:hanging="1155"/>
      </w:pPr>
      <w:rPr>
        <w:rFonts w:hint="default"/>
      </w:rPr>
    </w:lvl>
    <w:lvl w:ilvl="4" w:tplc="1FF445E6">
      <w:start w:val="1"/>
      <w:numFmt w:val="decimal"/>
      <w:lvlText w:val="%1-%2.%3.%4.%5"/>
      <w:lvlJc w:val="left"/>
      <w:pPr>
        <w:ind w:left="1155" w:hanging="1155"/>
      </w:pPr>
      <w:rPr>
        <w:rFonts w:hint="default"/>
      </w:rPr>
    </w:lvl>
    <w:lvl w:ilvl="5" w:tplc="0902E69C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 w:tplc="8E18C0A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 w:tplc="1BCCCD20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 w:tplc="FFCA805C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3C635024"/>
    <w:multiLevelType w:val="hybridMultilevel"/>
    <w:tmpl w:val="713A4A68"/>
    <w:lvl w:ilvl="0" w:tplc="F5EAB7D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F37547"/>
    <w:multiLevelType w:val="hybridMultilevel"/>
    <w:tmpl w:val="0E8A3820"/>
    <w:lvl w:ilvl="0" w:tplc="A81CBE1C">
      <w:numFmt w:val="bullet"/>
      <w:lvlText w:val=""/>
      <w:lvlJc w:val="left"/>
      <w:pPr>
        <w:ind w:left="852" w:hanging="361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C0CE1B20">
      <w:numFmt w:val="bullet"/>
      <w:lvlText w:val="•"/>
      <w:lvlJc w:val="left"/>
      <w:pPr>
        <w:ind w:left="1822" w:hanging="361"/>
      </w:pPr>
      <w:rPr>
        <w:lang w:val="it-IT" w:eastAsia="it-IT" w:bidi="it-IT"/>
      </w:rPr>
    </w:lvl>
    <w:lvl w:ilvl="2" w:tplc="F6A6E12A">
      <w:numFmt w:val="bullet"/>
      <w:lvlText w:val="•"/>
      <w:lvlJc w:val="left"/>
      <w:pPr>
        <w:ind w:left="2785" w:hanging="361"/>
      </w:pPr>
      <w:rPr>
        <w:lang w:val="it-IT" w:eastAsia="it-IT" w:bidi="it-IT"/>
      </w:rPr>
    </w:lvl>
    <w:lvl w:ilvl="3" w:tplc="C9348542">
      <w:numFmt w:val="bullet"/>
      <w:lvlText w:val="•"/>
      <w:lvlJc w:val="left"/>
      <w:pPr>
        <w:ind w:left="3747" w:hanging="361"/>
      </w:pPr>
      <w:rPr>
        <w:lang w:val="it-IT" w:eastAsia="it-IT" w:bidi="it-IT"/>
      </w:rPr>
    </w:lvl>
    <w:lvl w:ilvl="4" w:tplc="99FCCF62">
      <w:numFmt w:val="bullet"/>
      <w:lvlText w:val="•"/>
      <w:lvlJc w:val="left"/>
      <w:pPr>
        <w:ind w:left="4710" w:hanging="361"/>
      </w:pPr>
      <w:rPr>
        <w:lang w:val="it-IT" w:eastAsia="it-IT" w:bidi="it-IT"/>
      </w:rPr>
    </w:lvl>
    <w:lvl w:ilvl="5" w:tplc="97B8D672">
      <w:numFmt w:val="bullet"/>
      <w:lvlText w:val="•"/>
      <w:lvlJc w:val="left"/>
      <w:pPr>
        <w:ind w:left="5673" w:hanging="361"/>
      </w:pPr>
      <w:rPr>
        <w:lang w:val="it-IT" w:eastAsia="it-IT" w:bidi="it-IT"/>
      </w:rPr>
    </w:lvl>
    <w:lvl w:ilvl="6" w:tplc="729C33CA">
      <w:numFmt w:val="bullet"/>
      <w:lvlText w:val="•"/>
      <w:lvlJc w:val="left"/>
      <w:pPr>
        <w:ind w:left="6635" w:hanging="361"/>
      </w:pPr>
      <w:rPr>
        <w:lang w:val="it-IT" w:eastAsia="it-IT" w:bidi="it-IT"/>
      </w:rPr>
    </w:lvl>
    <w:lvl w:ilvl="7" w:tplc="15C20A8E">
      <w:numFmt w:val="bullet"/>
      <w:lvlText w:val="•"/>
      <w:lvlJc w:val="left"/>
      <w:pPr>
        <w:ind w:left="7598" w:hanging="361"/>
      </w:pPr>
      <w:rPr>
        <w:lang w:val="it-IT" w:eastAsia="it-IT" w:bidi="it-IT"/>
      </w:rPr>
    </w:lvl>
    <w:lvl w:ilvl="8" w:tplc="43662D18">
      <w:numFmt w:val="bullet"/>
      <w:lvlText w:val="•"/>
      <w:lvlJc w:val="left"/>
      <w:pPr>
        <w:ind w:left="8561" w:hanging="361"/>
      </w:pPr>
      <w:rPr>
        <w:lang w:val="it-IT" w:eastAsia="it-IT" w:bidi="it-IT"/>
      </w:rPr>
    </w:lvl>
  </w:abstractNum>
  <w:abstractNum w:abstractNumId="29" w15:restartNumberingAfterBreak="0">
    <w:nsid w:val="477F1B44"/>
    <w:multiLevelType w:val="hybridMultilevel"/>
    <w:tmpl w:val="68BEA51A"/>
    <w:lvl w:ilvl="0" w:tplc="7BD297B4">
      <w:start w:val="2012"/>
      <w:numFmt w:val="decimal"/>
      <w:lvlText w:val="%1"/>
      <w:lvlJc w:val="left"/>
      <w:pPr>
        <w:ind w:left="900" w:hanging="900"/>
      </w:pPr>
      <w:rPr>
        <w:rFonts w:hint="default"/>
      </w:rPr>
    </w:lvl>
    <w:lvl w:ilvl="1" w:tplc="812A9710">
      <w:start w:val="2013"/>
      <w:numFmt w:val="decimal"/>
      <w:lvlText w:val="%1-%2"/>
      <w:lvlJc w:val="left"/>
      <w:pPr>
        <w:ind w:left="900" w:hanging="900"/>
      </w:pPr>
      <w:rPr>
        <w:rFonts w:hint="default"/>
      </w:rPr>
    </w:lvl>
    <w:lvl w:ilvl="2" w:tplc="D4601898">
      <w:start w:val="1"/>
      <w:numFmt w:val="decimal"/>
      <w:lvlText w:val="%1-%2.%3"/>
      <w:lvlJc w:val="left"/>
      <w:pPr>
        <w:ind w:left="900" w:hanging="900"/>
      </w:pPr>
      <w:rPr>
        <w:rFonts w:hint="default"/>
      </w:rPr>
    </w:lvl>
    <w:lvl w:ilvl="3" w:tplc="C880504C">
      <w:start w:val="1"/>
      <w:numFmt w:val="decimal"/>
      <w:lvlText w:val="%1-%2.%3.%4"/>
      <w:lvlJc w:val="left"/>
      <w:pPr>
        <w:ind w:left="900" w:hanging="900"/>
      </w:pPr>
      <w:rPr>
        <w:rFonts w:hint="default"/>
      </w:rPr>
    </w:lvl>
    <w:lvl w:ilvl="4" w:tplc="F8124B7C">
      <w:start w:val="1"/>
      <w:numFmt w:val="decimal"/>
      <w:lvlText w:val="%1-%2.%3.%4.%5"/>
      <w:lvlJc w:val="left"/>
      <w:pPr>
        <w:ind w:left="900" w:hanging="900"/>
      </w:pPr>
      <w:rPr>
        <w:rFonts w:hint="default"/>
      </w:rPr>
    </w:lvl>
    <w:lvl w:ilvl="5" w:tplc="65E802C6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 w:tplc="B57E3382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 w:tplc="761A3C64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 w:tplc="27CAF84C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4AF14257"/>
    <w:multiLevelType w:val="hybridMultilevel"/>
    <w:tmpl w:val="215E74F2"/>
    <w:lvl w:ilvl="0" w:tplc="73F60506">
      <w:start w:val="29"/>
      <w:numFmt w:val="bullet"/>
      <w:lvlText w:val="-"/>
      <w:lvlJc w:val="left"/>
      <w:pPr>
        <w:ind w:left="720" w:hanging="360"/>
      </w:pPr>
      <w:rPr>
        <w:rFonts w:ascii="Calibri Light" w:eastAsia="MS Mincho" w:hAnsi="Calibri Light" w:cstheme="maj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3C0161"/>
    <w:multiLevelType w:val="hybridMultilevel"/>
    <w:tmpl w:val="1E669CC4"/>
    <w:lvl w:ilvl="0" w:tplc="D818B38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C0565A"/>
    <w:multiLevelType w:val="hybridMultilevel"/>
    <w:tmpl w:val="F27AF63A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58980D4B"/>
    <w:multiLevelType w:val="hybridMultilevel"/>
    <w:tmpl w:val="2ABE02AC"/>
    <w:lvl w:ilvl="0" w:tplc="048E3090">
      <w:numFmt w:val="bullet"/>
      <w:lvlText w:val="-"/>
      <w:lvlJc w:val="left"/>
      <w:pPr>
        <w:ind w:left="1440" w:hanging="360"/>
      </w:pPr>
      <w:rPr>
        <w:rFonts w:ascii="Verdana" w:eastAsia="MS Mincho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B395818"/>
    <w:multiLevelType w:val="hybridMultilevel"/>
    <w:tmpl w:val="B6F20A2A"/>
    <w:lvl w:ilvl="0" w:tplc="584E2D64">
      <w:start w:val="1"/>
      <w:numFmt w:val="decimal"/>
      <w:lvlText w:val="%1."/>
      <w:lvlJc w:val="left"/>
      <w:pPr>
        <w:ind w:left="492" w:hanging="360"/>
      </w:pPr>
      <w:rPr>
        <w:rFonts w:ascii="Arial" w:eastAsia="Arial" w:hAnsi="Arial" w:cs="Arial" w:hint="default"/>
        <w:b/>
        <w:bCs/>
        <w:spacing w:val="-3"/>
        <w:w w:val="100"/>
        <w:sz w:val="24"/>
        <w:szCs w:val="24"/>
        <w:lang w:val="it-IT" w:eastAsia="it-IT" w:bidi="it-IT"/>
      </w:rPr>
    </w:lvl>
    <w:lvl w:ilvl="1" w:tplc="D966E02C">
      <w:numFmt w:val="bullet"/>
      <w:lvlText w:val="•"/>
      <w:lvlJc w:val="left"/>
      <w:pPr>
        <w:ind w:left="1498" w:hanging="360"/>
      </w:pPr>
      <w:rPr>
        <w:lang w:val="it-IT" w:eastAsia="it-IT" w:bidi="it-IT"/>
      </w:rPr>
    </w:lvl>
    <w:lvl w:ilvl="2" w:tplc="7D164518">
      <w:numFmt w:val="bullet"/>
      <w:lvlText w:val="•"/>
      <w:lvlJc w:val="left"/>
      <w:pPr>
        <w:ind w:left="2497" w:hanging="360"/>
      </w:pPr>
      <w:rPr>
        <w:lang w:val="it-IT" w:eastAsia="it-IT" w:bidi="it-IT"/>
      </w:rPr>
    </w:lvl>
    <w:lvl w:ilvl="3" w:tplc="1F0696E6">
      <w:numFmt w:val="bullet"/>
      <w:lvlText w:val="•"/>
      <w:lvlJc w:val="left"/>
      <w:pPr>
        <w:ind w:left="3495" w:hanging="360"/>
      </w:pPr>
      <w:rPr>
        <w:lang w:val="it-IT" w:eastAsia="it-IT" w:bidi="it-IT"/>
      </w:rPr>
    </w:lvl>
    <w:lvl w:ilvl="4" w:tplc="602CED0C">
      <w:numFmt w:val="bullet"/>
      <w:lvlText w:val="•"/>
      <w:lvlJc w:val="left"/>
      <w:pPr>
        <w:ind w:left="4494" w:hanging="360"/>
      </w:pPr>
      <w:rPr>
        <w:lang w:val="it-IT" w:eastAsia="it-IT" w:bidi="it-IT"/>
      </w:rPr>
    </w:lvl>
    <w:lvl w:ilvl="5" w:tplc="893C39E4">
      <w:numFmt w:val="bullet"/>
      <w:lvlText w:val="•"/>
      <w:lvlJc w:val="left"/>
      <w:pPr>
        <w:ind w:left="5493" w:hanging="360"/>
      </w:pPr>
      <w:rPr>
        <w:lang w:val="it-IT" w:eastAsia="it-IT" w:bidi="it-IT"/>
      </w:rPr>
    </w:lvl>
    <w:lvl w:ilvl="6" w:tplc="2E3044D2">
      <w:numFmt w:val="bullet"/>
      <w:lvlText w:val="•"/>
      <w:lvlJc w:val="left"/>
      <w:pPr>
        <w:ind w:left="6491" w:hanging="360"/>
      </w:pPr>
      <w:rPr>
        <w:lang w:val="it-IT" w:eastAsia="it-IT" w:bidi="it-IT"/>
      </w:rPr>
    </w:lvl>
    <w:lvl w:ilvl="7" w:tplc="B9BE3800">
      <w:numFmt w:val="bullet"/>
      <w:lvlText w:val="•"/>
      <w:lvlJc w:val="left"/>
      <w:pPr>
        <w:ind w:left="7490" w:hanging="360"/>
      </w:pPr>
      <w:rPr>
        <w:lang w:val="it-IT" w:eastAsia="it-IT" w:bidi="it-IT"/>
      </w:rPr>
    </w:lvl>
    <w:lvl w:ilvl="8" w:tplc="C76E7302">
      <w:numFmt w:val="bullet"/>
      <w:lvlText w:val="•"/>
      <w:lvlJc w:val="left"/>
      <w:pPr>
        <w:ind w:left="8489" w:hanging="360"/>
      </w:pPr>
      <w:rPr>
        <w:lang w:val="it-IT" w:eastAsia="it-IT" w:bidi="it-IT"/>
      </w:rPr>
    </w:lvl>
  </w:abstractNum>
  <w:abstractNum w:abstractNumId="35" w15:restartNumberingAfterBreak="0">
    <w:nsid w:val="628B46BF"/>
    <w:multiLevelType w:val="hybridMultilevel"/>
    <w:tmpl w:val="9362B232"/>
    <w:lvl w:ilvl="0" w:tplc="0000000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EB58CC"/>
    <w:multiLevelType w:val="hybridMultilevel"/>
    <w:tmpl w:val="941EDA3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3A3171"/>
    <w:multiLevelType w:val="hybridMultilevel"/>
    <w:tmpl w:val="FC4EE4E4"/>
    <w:lvl w:ilvl="0" w:tplc="95D0E0D6">
      <w:start w:val="1"/>
      <w:numFmt w:val="upperRoman"/>
      <w:lvlText w:val="%1."/>
      <w:lvlJc w:val="right"/>
      <w:pPr>
        <w:ind w:left="720" w:hanging="360"/>
      </w:pPr>
    </w:lvl>
    <w:lvl w:ilvl="1" w:tplc="EEEEE5B8">
      <w:start w:val="1"/>
      <w:numFmt w:val="lowerLetter"/>
      <w:lvlText w:val="%2."/>
      <w:lvlJc w:val="left"/>
      <w:pPr>
        <w:ind w:left="1440" w:hanging="360"/>
      </w:pPr>
    </w:lvl>
    <w:lvl w:ilvl="2" w:tplc="54FA780C">
      <w:start w:val="1"/>
      <w:numFmt w:val="lowerRoman"/>
      <w:lvlText w:val="%3."/>
      <w:lvlJc w:val="right"/>
      <w:pPr>
        <w:ind w:left="2160" w:hanging="180"/>
      </w:pPr>
    </w:lvl>
    <w:lvl w:ilvl="3" w:tplc="D15C5930">
      <w:start w:val="1"/>
      <w:numFmt w:val="decimal"/>
      <w:lvlText w:val="%4."/>
      <w:lvlJc w:val="left"/>
      <w:pPr>
        <w:ind w:left="2880" w:hanging="360"/>
      </w:pPr>
    </w:lvl>
    <w:lvl w:ilvl="4" w:tplc="F418F89E">
      <w:start w:val="1"/>
      <w:numFmt w:val="lowerLetter"/>
      <w:lvlText w:val="%5."/>
      <w:lvlJc w:val="left"/>
      <w:pPr>
        <w:ind w:left="3600" w:hanging="360"/>
      </w:pPr>
    </w:lvl>
    <w:lvl w:ilvl="5" w:tplc="8F32EBE8">
      <w:start w:val="1"/>
      <w:numFmt w:val="lowerRoman"/>
      <w:lvlText w:val="%6."/>
      <w:lvlJc w:val="right"/>
      <w:pPr>
        <w:ind w:left="4320" w:hanging="180"/>
      </w:pPr>
    </w:lvl>
    <w:lvl w:ilvl="6" w:tplc="D63C4EAC">
      <w:start w:val="1"/>
      <w:numFmt w:val="decimal"/>
      <w:lvlText w:val="%7."/>
      <w:lvlJc w:val="left"/>
      <w:pPr>
        <w:ind w:left="5040" w:hanging="360"/>
      </w:pPr>
    </w:lvl>
    <w:lvl w:ilvl="7" w:tplc="A0DA5A24">
      <w:start w:val="1"/>
      <w:numFmt w:val="lowerLetter"/>
      <w:lvlText w:val="%8."/>
      <w:lvlJc w:val="left"/>
      <w:pPr>
        <w:ind w:left="5760" w:hanging="360"/>
      </w:pPr>
    </w:lvl>
    <w:lvl w:ilvl="8" w:tplc="7AAEF706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775351"/>
    <w:multiLevelType w:val="hybridMultilevel"/>
    <w:tmpl w:val="40C42FE6"/>
    <w:lvl w:ilvl="0" w:tplc="08CE3E00">
      <w:start w:val="1"/>
      <w:numFmt w:val="decimal"/>
      <w:lvlText w:val="%1."/>
      <w:lvlJc w:val="left"/>
      <w:pPr>
        <w:ind w:left="720" w:hanging="360"/>
      </w:pPr>
    </w:lvl>
    <w:lvl w:ilvl="1" w:tplc="F25EAD64">
      <w:start w:val="1"/>
      <w:numFmt w:val="lowerLetter"/>
      <w:lvlText w:val="%2."/>
      <w:lvlJc w:val="left"/>
      <w:pPr>
        <w:ind w:left="1440" w:hanging="360"/>
      </w:pPr>
    </w:lvl>
    <w:lvl w:ilvl="2" w:tplc="5B8A1094">
      <w:start w:val="1"/>
      <w:numFmt w:val="lowerRoman"/>
      <w:lvlText w:val="%3."/>
      <w:lvlJc w:val="right"/>
      <w:pPr>
        <w:ind w:left="2160" w:hanging="180"/>
      </w:pPr>
    </w:lvl>
    <w:lvl w:ilvl="3" w:tplc="3B4AF42A">
      <w:start w:val="1"/>
      <w:numFmt w:val="decimal"/>
      <w:lvlText w:val="%4."/>
      <w:lvlJc w:val="left"/>
      <w:pPr>
        <w:ind w:left="2880" w:hanging="360"/>
      </w:pPr>
    </w:lvl>
    <w:lvl w:ilvl="4" w:tplc="B7608C7A">
      <w:start w:val="1"/>
      <w:numFmt w:val="lowerLetter"/>
      <w:lvlText w:val="%5."/>
      <w:lvlJc w:val="left"/>
      <w:pPr>
        <w:ind w:left="3600" w:hanging="360"/>
      </w:pPr>
    </w:lvl>
    <w:lvl w:ilvl="5" w:tplc="AAF64C52">
      <w:start w:val="1"/>
      <w:numFmt w:val="lowerRoman"/>
      <w:lvlText w:val="%6."/>
      <w:lvlJc w:val="right"/>
      <w:pPr>
        <w:ind w:left="4320" w:hanging="180"/>
      </w:pPr>
    </w:lvl>
    <w:lvl w:ilvl="6" w:tplc="579C7ADA">
      <w:start w:val="1"/>
      <w:numFmt w:val="decimal"/>
      <w:lvlText w:val="%7."/>
      <w:lvlJc w:val="left"/>
      <w:pPr>
        <w:ind w:left="5040" w:hanging="360"/>
      </w:pPr>
    </w:lvl>
    <w:lvl w:ilvl="7" w:tplc="99C244F8">
      <w:start w:val="1"/>
      <w:numFmt w:val="lowerLetter"/>
      <w:lvlText w:val="%8."/>
      <w:lvlJc w:val="left"/>
      <w:pPr>
        <w:ind w:left="5760" w:hanging="360"/>
      </w:pPr>
    </w:lvl>
    <w:lvl w:ilvl="8" w:tplc="3948EB74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056B0E"/>
    <w:multiLevelType w:val="hybridMultilevel"/>
    <w:tmpl w:val="FBD236DE"/>
    <w:lvl w:ilvl="0" w:tplc="065C5316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3716F7"/>
    <w:multiLevelType w:val="hybridMultilevel"/>
    <w:tmpl w:val="8020F20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2609EE"/>
    <w:multiLevelType w:val="hybridMultilevel"/>
    <w:tmpl w:val="C0866CB2"/>
    <w:lvl w:ilvl="0" w:tplc="76FC44EE">
      <w:start w:val="2018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084465"/>
    <w:multiLevelType w:val="hybridMultilevel"/>
    <w:tmpl w:val="04C07198"/>
    <w:lvl w:ilvl="0" w:tplc="5E5678F0">
      <w:start w:val="25"/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21"/>
  </w:num>
  <w:num w:numId="3">
    <w:abstractNumId w:val="37"/>
  </w:num>
  <w:num w:numId="4">
    <w:abstractNumId w:val="12"/>
  </w:num>
  <w:num w:numId="5">
    <w:abstractNumId w:val="9"/>
  </w:num>
  <w:num w:numId="6">
    <w:abstractNumId w:val="32"/>
  </w:num>
  <w:num w:numId="7">
    <w:abstractNumId w:val="39"/>
  </w:num>
  <w:num w:numId="8">
    <w:abstractNumId w:val="11"/>
  </w:num>
  <w:num w:numId="9">
    <w:abstractNumId w:val="33"/>
  </w:num>
  <w:num w:numId="10">
    <w:abstractNumId w:val="0"/>
  </w:num>
  <w:num w:numId="11">
    <w:abstractNumId w:val="1"/>
  </w:num>
  <w:num w:numId="12">
    <w:abstractNumId w:val="2"/>
  </w:num>
  <w:num w:numId="13">
    <w:abstractNumId w:val="3"/>
  </w:num>
  <w:num w:numId="14">
    <w:abstractNumId w:val="4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5"/>
  </w:num>
  <w:num w:numId="20">
    <w:abstractNumId w:val="10"/>
  </w:num>
  <w:num w:numId="21">
    <w:abstractNumId w:val="31"/>
  </w:num>
  <w:num w:numId="22">
    <w:abstractNumId w:val="22"/>
  </w:num>
  <w:num w:numId="23">
    <w:abstractNumId w:val="26"/>
  </w:num>
  <w:num w:numId="24">
    <w:abstractNumId w:val="29"/>
  </w:num>
  <w:num w:numId="25">
    <w:abstractNumId w:val="23"/>
  </w:num>
  <w:num w:numId="26">
    <w:abstractNumId w:val="13"/>
  </w:num>
  <w:num w:numId="27">
    <w:abstractNumId w:val="14"/>
  </w:num>
  <w:num w:numId="28">
    <w:abstractNumId w:val="36"/>
  </w:num>
  <w:num w:numId="29">
    <w:abstractNumId w:val="40"/>
  </w:num>
  <w:num w:numId="30">
    <w:abstractNumId w:val="17"/>
  </w:num>
  <w:num w:numId="31">
    <w:abstractNumId w:val="35"/>
  </w:num>
  <w:num w:numId="32">
    <w:abstractNumId w:val="25"/>
  </w:num>
  <w:num w:numId="33">
    <w:abstractNumId w:val="41"/>
  </w:num>
  <w:num w:numId="34">
    <w:abstractNumId w:val="19"/>
  </w:num>
  <w:num w:numId="35">
    <w:abstractNumId w:val="27"/>
  </w:num>
  <w:num w:numId="36">
    <w:abstractNumId w:val="30"/>
  </w:num>
  <w:num w:numId="37">
    <w:abstractNumId w:val="42"/>
  </w:num>
  <w:num w:numId="38">
    <w:abstractNumId w:val="20"/>
  </w:num>
  <w:num w:numId="39">
    <w:abstractNumId w:val="16"/>
  </w:num>
  <w:num w:numId="40">
    <w:abstractNumId w:val="18"/>
  </w:num>
  <w:num w:numId="41">
    <w:abstractNumId w:val="28"/>
  </w:num>
  <w:num w:numId="42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7794C"/>
    <w:rsid w:val="0000639E"/>
    <w:rsid w:val="00006DED"/>
    <w:rsid w:val="0001012D"/>
    <w:rsid w:val="00023474"/>
    <w:rsid w:val="000313AE"/>
    <w:rsid w:val="00036F7D"/>
    <w:rsid w:val="00080977"/>
    <w:rsid w:val="000A713A"/>
    <w:rsid w:val="000B44C0"/>
    <w:rsid w:val="000C7BFB"/>
    <w:rsid w:val="000F3231"/>
    <w:rsid w:val="00100C5A"/>
    <w:rsid w:val="00106AE9"/>
    <w:rsid w:val="00123A36"/>
    <w:rsid w:val="001368C5"/>
    <w:rsid w:val="001375E5"/>
    <w:rsid w:val="00145119"/>
    <w:rsid w:val="00170241"/>
    <w:rsid w:val="001704A5"/>
    <w:rsid w:val="00170CDE"/>
    <w:rsid w:val="001B4EDB"/>
    <w:rsid w:val="001B57AF"/>
    <w:rsid w:val="001D0858"/>
    <w:rsid w:val="001D7F95"/>
    <w:rsid w:val="00223A0C"/>
    <w:rsid w:val="00254DC7"/>
    <w:rsid w:val="002743C1"/>
    <w:rsid w:val="002B187B"/>
    <w:rsid w:val="00353AF6"/>
    <w:rsid w:val="00374058"/>
    <w:rsid w:val="00377898"/>
    <w:rsid w:val="00387CED"/>
    <w:rsid w:val="00387DDB"/>
    <w:rsid w:val="0039788F"/>
    <w:rsid w:val="003B0EDC"/>
    <w:rsid w:val="003B3682"/>
    <w:rsid w:val="003B4574"/>
    <w:rsid w:val="003C131A"/>
    <w:rsid w:val="003C6994"/>
    <w:rsid w:val="003D3C45"/>
    <w:rsid w:val="004001E8"/>
    <w:rsid w:val="0042554E"/>
    <w:rsid w:val="00445E15"/>
    <w:rsid w:val="00454463"/>
    <w:rsid w:val="004610A5"/>
    <w:rsid w:val="00471823"/>
    <w:rsid w:val="004B1BB1"/>
    <w:rsid w:val="004D123F"/>
    <w:rsid w:val="005547B3"/>
    <w:rsid w:val="0057794C"/>
    <w:rsid w:val="005A6B84"/>
    <w:rsid w:val="00615958"/>
    <w:rsid w:val="00627B7E"/>
    <w:rsid w:val="00627F23"/>
    <w:rsid w:val="0067323E"/>
    <w:rsid w:val="006A0207"/>
    <w:rsid w:val="006A4EA8"/>
    <w:rsid w:val="00702A10"/>
    <w:rsid w:val="0076741E"/>
    <w:rsid w:val="007B5134"/>
    <w:rsid w:val="007E349D"/>
    <w:rsid w:val="007F14D3"/>
    <w:rsid w:val="007F3FEB"/>
    <w:rsid w:val="00815CE6"/>
    <w:rsid w:val="00827D13"/>
    <w:rsid w:val="00873B02"/>
    <w:rsid w:val="008A31F4"/>
    <w:rsid w:val="00904AA3"/>
    <w:rsid w:val="00915843"/>
    <w:rsid w:val="00927925"/>
    <w:rsid w:val="00A461BD"/>
    <w:rsid w:val="00A469FC"/>
    <w:rsid w:val="00A56930"/>
    <w:rsid w:val="00A86F49"/>
    <w:rsid w:val="00AA13BA"/>
    <w:rsid w:val="00AA65A4"/>
    <w:rsid w:val="00AB1D3B"/>
    <w:rsid w:val="00AF7C9D"/>
    <w:rsid w:val="00B00655"/>
    <w:rsid w:val="00B23568"/>
    <w:rsid w:val="00B925F9"/>
    <w:rsid w:val="00BB37E8"/>
    <w:rsid w:val="00C00BFA"/>
    <w:rsid w:val="00C32677"/>
    <w:rsid w:val="00C42814"/>
    <w:rsid w:val="00C531AA"/>
    <w:rsid w:val="00C91257"/>
    <w:rsid w:val="00CA0693"/>
    <w:rsid w:val="00CA3722"/>
    <w:rsid w:val="00CC665F"/>
    <w:rsid w:val="00CD0405"/>
    <w:rsid w:val="00CD568D"/>
    <w:rsid w:val="00CF1F87"/>
    <w:rsid w:val="00D055D0"/>
    <w:rsid w:val="00D316CA"/>
    <w:rsid w:val="00DC70E2"/>
    <w:rsid w:val="00DD5B90"/>
    <w:rsid w:val="00DD6737"/>
    <w:rsid w:val="00EB798D"/>
    <w:rsid w:val="00EC730A"/>
    <w:rsid w:val="00F17487"/>
    <w:rsid w:val="00F3063C"/>
    <w:rsid w:val="00F471C8"/>
    <w:rsid w:val="00F65949"/>
    <w:rsid w:val="00F752D1"/>
    <w:rsid w:val="00FB153A"/>
    <w:rsid w:val="00FD1549"/>
    <w:rsid w:val="00FE0DE7"/>
    <w:rsid w:val="12729792"/>
    <w:rsid w:val="138EBA3B"/>
    <w:rsid w:val="5C65EDE8"/>
    <w:rsid w:val="77220B3A"/>
    <w:rsid w:val="7CC6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  <w14:docId w14:val="33EC9C23"/>
  <w14:defaultImageDpi w14:val="300"/>
  <w15:docId w15:val="{41098214-E604-48F8-8122-8F35B89B7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it-IT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1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45E15"/>
    <w:pPr>
      <w:keepNext/>
      <w:spacing w:before="240" w:after="60"/>
      <w:outlineLvl w:val="0"/>
    </w:pPr>
    <w:rPr>
      <w:rFonts w:ascii="Calibri Light" w:eastAsia="DengXian Light" w:hAnsi="Calibri Light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2347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F7C9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7789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7794C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57794C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57794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7794C"/>
  </w:style>
  <w:style w:type="paragraph" w:styleId="Pidipagina">
    <w:name w:val="footer"/>
    <w:basedOn w:val="Normale"/>
    <w:link w:val="PidipaginaCarattere"/>
    <w:uiPriority w:val="99"/>
    <w:unhideWhenUsed/>
    <w:rsid w:val="0057794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794C"/>
  </w:style>
  <w:style w:type="paragraph" w:customStyle="1" w:styleId="Grigliamedia21">
    <w:name w:val="Griglia media 21"/>
    <w:link w:val="Grigliamedia2Carattere"/>
    <w:qFormat/>
    <w:rsid w:val="005A6B84"/>
    <w:rPr>
      <w:rFonts w:ascii="PMingLiU" w:hAnsi="PMingLiU"/>
      <w:sz w:val="22"/>
      <w:szCs w:val="22"/>
      <w:lang w:eastAsia="it-IT"/>
    </w:rPr>
  </w:style>
  <w:style w:type="character" w:customStyle="1" w:styleId="Grigliamedia2Carattere">
    <w:name w:val="Griglia media 2 Carattere"/>
    <w:link w:val="Grigliamedia21"/>
    <w:rsid w:val="005A6B84"/>
    <w:rPr>
      <w:rFonts w:ascii="PMingLiU" w:hAnsi="PMingLiU"/>
      <w:sz w:val="22"/>
      <w:szCs w:val="22"/>
    </w:rPr>
  </w:style>
  <w:style w:type="paragraph" w:customStyle="1" w:styleId="Paragrafobase">
    <w:name w:val="[Paragrafo base]"/>
    <w:basedOn w:val="Normale"/>
    <w:uiPriority w:val="99"/>
    <w:rsid w:val="00A469F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Grigliatabella">
    <w:name w:val="Table Grid"/>
    <w:basedOn w:val="Tabellanormale"/>
    <w:uiPriority w:val="59"/>
    <w:rsid w:val="00A469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_"/>
    <w:basedOn w:val="Normale"/>
    <w:rsid w:val="00170CDE"/>
    <w:pPr>
      <w:widowControl w:val="0"/>
      <w:ind w:left="564" w:hanging="564"/>
    </w:pPr>
    <w:rPr>
      <w:rFonts w:ascii="Times New Roman" w:eastAsia="Times New Roman" w:hAnsi="Times New Roman"/>
      <w:szCs w:val="20"/>
      <w:lang w:val="en-US"/>
    </w:rPr>
  </w:style>
  <w:style w:type="paragraph" w:styleId="Paragrafoelenco">
    <w:name w:val="List Paragraph"/>
    <w:basedOn w:val="Normale"/>
    <w:uiPriority w:val="1"/>
    <w:qFormat/>
    <w:rsid w:val="00170CDE"/>
    <w:pPr>
      <w:autoSpaceDE w:val="0"/>
      <w:autoSpaceDN w:val="0"/>
      <w:ind w:left="708"/>
    </w:pPr>
    <w:rPr>
      <w:rFonts w:ascii="Times New Roman" w:eastAsia="Times New Roman" w:hAnsi="Times New Roman"/>
      <w:sz w:val="20"/>
      <w:szCs w:val="20"/>
    </w:rPr>
  </w:style>
  <w:style w:type="character" w:styleId="Collegamentoipertestuale">
    <w:name w:val="Hyperlink"/>
    <w:uiPriority w:val="99"/>
    <w:unhideWhenUsed/>
    <w:rsid w:val="00170CDE"/>
    <w:rPr>
      <w:color w:val="0000FF"/>
      <w:u w:val="single"/>
    </w:rPr>
  </w:style>
  <w:style w:type="character" w:customStyle="1" w:styleId="Titolo1Carattere">
    <w:name w:val="Titolo 1 Carattere"/>
    <w:link w:val="Titolo1"/>
    <w:uiPriority w:val="9"/>
    <w:rsid w:val="00445E15"/>
    <w:rPr>
      <w:rFonts w:ascii="Calibri Light" w:eastAsia="DengXian Light" w:hAnsi="Calibri Light" w:cs="Times New Roman"/>
      <w:b/>
      <w:bCs/>
      <w:kern w:val="32"/>
      <w:sz w:val="32"/>
      <w:szCs w:val="32"/>
      <w:lang w:eastAsia="it-IT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77898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rsid w:val="00377898"/>
    <w:pPr>
      <w:suppressAutoHyphens/>
      <w:jc w:val="both"/>
    </w:pPr>
    <w:rPr>
      <w:rFonts w:ascii="Times New Roman" w:eastAsia="PMingLiU" w:hAnsi="Times New Roman"/>
      <w:lang w:eastAsia="zh-HK"/>
    </w:rPr>
  </w:style>
  <w:style w:type="character" w:customStyle="1" w:styleId="CorpotestoCarattere">
    <w:name w:val="Corpo testo Carattere"/>
    <w:basedOn w:val="Carpredefinitoparagrafo"/>
    <w:link w:val="Corpotesto"/>
    <w:rsid w:val="00377898"/>
    <w:rPr>
      <w:rFonts w:ascii="Times New Roman" w:eastAsia="PMingLiU" w:hAnsi="Times New Roman"/>
      <w:sz w:val="24"/>
      <w:szCs w:val="24"/>
      <w:lang w:eastAsia="zh-HK"/>
    </w:rPr>
  </w:style>
  <w:style w:type="paragraph" w:customStyle="1" w:styleId="Testonormale1">
    <w:name w:val="Testo normale1"/>
    <w:basedOn w:val="Normale"/>
    <w:rsid w:val="00377898"/>
    <w:pPr>
      <w:suppressAutoHyphens/>
    </w:pPr>
    <w:rPr>
      <w:rFonts w:ascii="Calibri" w:eastAsia="Calibri" w:hAnsi="Calibri"/>
      <w:sz w:val="22"/>
      <w:szCs w:val="21"/>
      <w:lang w:eastAsia="zh-CN"/>
    </w:rPr>
  </w:style>
  <w:style w:type="paragraph" w:customStyle="1" w:styleId="Default">
    <w:name w:val="Default"/>
    <w:rsid w:val="0037789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23474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it-IT"/>
    </w:rPr>
  </w:style>
  <w:style w:type="paragraph" w:customStyle="1" w:styleId="TITOLOPROGETTO">
    <w:name w:val="TITOLO PROGETTO"/>
    <w:basedOn w:val="Titolo1"/>
    <w:link w:val="TITOLOPROGETTOCarattere"/>
    <w:qFormat/>
    <w:rsid w:val="00904AA3"/>
    <w:pPr>
      <w:keepLines/>
      <w:autoSpaceDE w:val="0"/>
      <w:autoSpaceDN w:val="0"/>
      <w:adjustRightInd w:val="0"/>
      <w:spacing w:after="0"/>
    </w:pPr>
    <w:rPr>
      <w:rFonts w:ascii="Cambria" w:eastAsiaTheme="minorEastAsia" w:hAnsi="Cambria" w:cstheme="majorBidi"/>
      <w:color w:val="000000"/>
      <w:kern w:val="0"/>
      <w:sz w:val="22"/>
      <w:szCs w:val="22"/>
      <w:bdr w:val="single" w:sz="4" w:space="0" w:color="auto"/>
      <w:lang w:eastAsia="zh-CN"/>
    </w:rPr>
  </w:style>
  <w:style w:type="character" w:customStyle="1" w:styleId="TITOLOPROGETTOCarattere">
    <w:name w:val="TITOLO PROGETTO Carattere"/>
    <w:basedOn w:val="Carpredefinitoparagrafo"/>
    <w:link w:val="TITOLOPROGETTO"/>
    <w:rsid w:val="00904AA3"/>
    <w:rPr>
      <w:rFonts w:eastAsiaTheme="minorEastAsia" w:cstheme="majorBidi"/>
      <w:b/>
      <w:bCs/>
      <w:color w:val="000000"/>
      <w:sz w:val="22"/>
      <w:szCs w:val="22"/>
      <w:bdr w:val="single" w:sz="4" w:space="0" w:color="auto"/>
    </w:rPr>
  </w:style>
  <w:style w:type="paragraph" w:customStyle="1" w:styleId="prg">
    <w:name w:val="prg"/>
    <w:basedOn w:val="Normale"/>
    <w:link w:val="prgCarattere"/>
    <w:qFormat/>
    <w:rsid w:val="00904AA3"/>
    <w:pPr>
      <w:keepNext/>
      <w:keepLines/>
      <w:autoSpaceDE w:val="0"/>
      <w:autoSpaceDN w:val="0"/>
      <w:adjustRightInd w:val="0"/>
      <w:spacing w:before="240"/>
      <w:outlineLvl w:val="0"/>
    </w:pPr>
    <w:rPr>
      <w:rFonts w:eastAsiaTheme="minorEastAsia" w:cstheme="majorBidi"/>
      <w:color w:val="ED7D31" w:themeColor="accent2"/>
      <w:sz w:val="28"/>
      <w:szCs w:val="28"/>
      <w:lang w:eastAsia="zh-CN"/>
    </w:rPr>
  </w:style>
  <w:style w:type="character" w:customStyle="1" w:styleId="prgCarattere">
    <w:name w:val="prg Carattere"/>
    <w:basedOn w:val="Carpredefinitoparagrafo"/>
    <w:link w:val="prg"/>
    <w:rsid w:val="00904AA3"/>
    <w:rPr>
      <w:rFonts w:eastAsiaTheme="minorEastAsia" w:cstheme="majorBidi"/>
      <w:color w:val="ED7D31" w:themeColor="accent2"/>
      <w:sz w:val="28"/>
      <w:szCs w:val="28"/>
    </w:rPr>
  </w:style>
  <w:style w:type="character" w:customStyle="1" w:styleId="titolodomanda">
    <w:name w:val="titolodomanda"/>
    <w:basedOn w:val="Carpredefinitoparagrafo"/>
    <w:rsid w:val="001D0858"/>
  </w:style>
  <w:style w:type="character" w:styleId="Menzionenonrisolta">
    <w:name w:val="Unresolved Mention"/>
    <w:basedOn w:val="Carpredefinitoparagrafo"/>
    <w:uiPriority w:val="99"/>
    <w:semiHidden/>
    <w:unhideWhenUsed/>
    <w:rsid w:val="00AA65A4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AA65A4"/>
    <w:rPr>
      <w:b/>
      <w:bCs/>
    </w:rPr>
  </w:style>
  <w:style w:type="character" w:customStyle="1" w:styleId="gmaildefault">
    <w:name w:val="gmail_default"/>
    <w:basedOn w:val="Carpredefinitoparagrafo"/>
    <w:rsid w:val="00387CED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F7C9D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55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3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9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13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06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91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2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567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396575">
                                  <w:marLeft w:val="0"/>
                                  <w:marRight w:val="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448334">
                                      <w:marLeft w:val="-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72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7842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783006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single" w:sz="6" w:space="15" w:color="D7DCE2"/>
                                      </w:divBdr>
                                      <w:divsChild>
                                        <w:div w:id="766928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0196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5097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658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631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096203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4577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715368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7022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3677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5871380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6305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894405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9791342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29267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979210">
                                  <w:marLeft w:val="0"/>
                                  <w:marRight w:val="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5376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901178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984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09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3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61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5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1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8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52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7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4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cid:image002.png@01D40C8B.D1152B80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BA2B4FEDFF1794CB40EE3BBC21B5EDB" ma:contentTypeVersion="11" ma:contentTypeDescription="Creare un nuovo documento." ma:contentTypeScope="" ma:versionID="f4ab3bd7e28e8bebea6a85b5094a91c0">
  <xsd:schema xmlns:xsd="http://www.w3.org/2001/XMLSchema" xmlns:xs="http://www.w3.org/2001/XMLSchema" xmlns:p="http://schemas.microsoft.com/office/2006/metadata/properties" xmlns:ns2="762c400f-9308-4cb6-8c1f-0b9569334a15" xmlns:ns3="5ab534f9-841b-4d26-9bd2-41da5047cfa6" targetNamespace="http://schemas.microsoft.com/office/2006/metadata/properties" ma:root="true" ma:fieldsID="a091a5571cc1b1a77b723e5667e4510c" ns2:_="" ns3:_="">
    <xsd:import namespace="762c400f-9308-4cb6-8c1f-0b9569334a15"/>
    <xsd:import namespace="5ab534f9-841b-4d26-9bd2-41da5047cfa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2c400f-9308-4cb6-8c1f-0b9569334a1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b534f9-841b-4d26-9bd2-41da5047cf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A1DEC2-7250-4F29-8EC0-0BB079047C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855D91-2AA0-4476-B16B-B713FC5D7E35}">
  <ds:schemaRefs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316db9dd-1a51-40a2-8e59-c48bbe2c11b5"/>
    <ds:schemaRef ds:uri="3db321af-9a30-4457-a504-738621d3d9ea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8D07384-202B-4809-8C02-127FDFF0C7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BA64B75-4A01-4A21-9176-E7E5735766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2c400f-9308-4cb6-8c1f-0b9569334a15"/>
    <ds:schemaRef ds:uri="5ab534f9-841b-4d26-9bd2-41da5047cf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311</Words>
  <Characters>1777</Characters>
  <Application>Microsoft Office Word</Application>
  <DocSecurity>0</DocSecurity>
  <Lines>14</Lines>
  <Paragraphs>4</Paragraphs>
  <ScaleCrop>false</ScaleCrop>
  <Company>Hewlett-Packard Company</Company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AERA</dc:creator>
  <cp:lastModifiedBy>Emanuela Stefani</cp:lastModifiedBy>
  <cp:revision>37</cp:revision>
  <cp:lastPrinted>2020-08-07T07:27:00Z</cp:lastPrinted>
  <dcterms:created xsi:type="dcterms:W3CDTF">2019-01-09T10:10:00Z</dcterms:created>
  <dcterms:modified xsi:type="dcterms:W3CDTF">2020-10-23T08:40:00Z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0x0101006BA2B4FEDFF1794CB40EE3BBC21B5EDB</vt:lpwstr>
  </property>
</Properties>
</file>